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C5DE4" w14:textId="3B67F191" w:rsidR="00D22628" w:rsidRPr="006F0108" w:rsidRDefault="00D22628" w:rsidP="6B3C3998">
      <w:pPr>
        <w:spacing w:after="120"/>
        <w:ind w:right="28"/>
        <w:jc w:val="center"/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</w:pPr>
      <w:r w:rsidRPr="006F0108"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  <w:t>Mobility Agreement</w:t>
      </w:r>
    </w:p>
    <w:p w14:paraId="56E939CC" w14:textId="209A33A9" w:rsidR="001166B5" w:rsidRPr="006F0108" w:rsidRDefault="00D22628" w:rsidP="6B3C3998">
      <w:pPr>
        <w:spacing w:after="120"/>
        <w:ind w:right="28"/>
        <w:jc w:val="center"/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</w:pPr>
      <w:r w:rsidRPr="006F0108"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  <w:t xml:space="preserve">Staff Mobility </w:t>
      </w:r>
      <w:r w:rsidR="009E4BAC" w:rsidRPr="006F0108"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  <w:t>f</w:t>
      </w:r>
      <w:r w:rsidRPr="006F0108"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  <w:t>or Teaching</w:t>
      </w:r>
      <w:r w:rsidR="00C56A20" w:rsidRPr="006F0108">
        <w:rPr>
          <w:rFonts w:asciiTheme="minorHAnsi" w:hAnsiTheme="minorHAnsi" w:cstheme="minorHAnsi"/>
          <w:b/>
          <w:bCs/>
          <w:color w:val="006600"/>
          <w:sz w:val="36"/>
          <w:szCs w:val="36"/>
          <w:lang w:val="en-GB"/>
        </w:rPr>
        <w:t xml:space="preserve"> / Training / Research</w:t>
      </w:r>
    </w:p>
    <w:p w14:paraId="7F5CD314" w14:textId="77777777" w:rsidR="00F71F07" w:rsidRPr="00DC68F8" w:rsidRDefault="00F71F07" w:rsidP="6B3C3998">
      <w:pPr>
        <w:spacing w:after="0"/>
        <w:ind w:right="-992"/>
        <w:jc w:val="left"/>
        <w:rPr>
          <w:rFonts w:asciiTheme="minorHAnsi" w:hAnsiTheme="minorHAnsi" w:cstheme="minorHAnsi"/>
          <w:b/>
          <w:bCs/>
          <w:color w:val="002060"/>
          <w:sz w:val="20"/>
          <w:lang w:val="en-GB"/>
        </w:rPr>
      </w:pPr>
    </w:p>
    <w:p w14:paraId="17DE3414" w14:textId="77777777" w:rsidR="00412CF1" w:rsidRPr="00DC68F8" w:rsidRDefault="00412CF1" w:rsidP="6B3C3998">
      <w:pPr>
        <w:spacing w:after="0"/>
        <w:ind w:right="-992"/>
        <w:jc w:val="left"/>
        <w:rPr>
          <w:rFonts w:asciiTheme="minorHAnsi" w:hAnsiTheme="minorHAnsi" w:cstheme="minorHAnsi"/>
          <w:b/>
          <w:bCs/>
          <w:color w:val="002060"/>
          <w:sz w:val="20"/>
          <w:lang w:val="en-GB"/>
        </w:rPr>
      </w:pPr>
    </w:p>
    <w:p w14:paraId="2A068534" w14:textId="37B685AA" w:rsidR="00252D45" w:rsidRPr="00DC68F8" w:rsidRDefault="00252D45" w:rsidP="6B3C39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i/>
          <w:iCs/>
          <w:lang w:val="en-GB"/>
        </w:rPr>
      </w:pPr>
      <w:r w:rsidRPr="006F0108">
        <w:rPr>
          <w:rFonts w:asciiTheme="minorHAnsi" w:hAnsiTheme="minorHAnsi" w:cstheme="minorHAnsi"/>
          <w:b/>
          <w:bCs/>
          <w:lang w:val="en-GB"/>
        </w:rPr>
        <w:t xml:space="preserve">Planned period of the </w:t>
      </w:r>
      <w:r w:rsidR="00346C0E" w:rsidRPr="006F0108">
        <w:rPr>
          <w:rFonts w:asciiTheme="minorHAnsi" w:hAnsiTheme="minorHAnsi" w:cstheme="minorHAnsi"/>
          <w:b/>
          <w:bCs/>
          <w:lang w:val="en-GB"/>
        </w:rPr>
        <w:t>mobility</w:t>
      </w:r>
      <w:r w:rsidRPr="00DC68F8">
        <w:rPr>
          <w:rFonts w:asciiTheme="minorHAnsi" w:hAnsiTheme="minorHAnsi" w:cstheme="minorHAnsi"/>
          <w:lang w:val="en-GB"/>
        </w:rPr>
        <w:t xml:space="preserve">: from </w:t>
      </w:r>
      <w:r w:rsidRPr="00DC68F8">
        <w:rPr>
          <w:rFonts w:asciiTheme="minorHAnsi" w:hAnsiTheme="minorHAnsi" w:cstheme="minorHAnsi"/>
          <w:i/>
          <w:iCs/>
          <w:lang w:val="en-GB"/>
        </w:rPr>
        <w:t>[day/month/year]</w:t>
      </w:r>
      <w:r w:rsidR="00743F98" w:rsidRPr="00DC68F8">
        <w:rPr>
          <w:rFonts w:asciiTheme="minorHAnsi" w:hAnsiTheme="minorHAnsi" w:cstheme="minorHAnsi"/>
          <w:lang w:val="en-GB"/>
        </w:rPr>
        <w:t xml:space="preserve"> to</w:t>
      </w:r>
      <w:r w:rsidRPr="00DC68F8">
        <w:rPr>
          <w:rFonts w:asciiTheme="minorHAnsi" w:hAnsiTheme="minorHAnsi" w:cstheme="minorHAnsi"/>
          <w:lang w:val="en-GB"/>
        </w:rPr>
        <w:t xml:space="preserve"> </w:t>
      </w:r>
      <w:r w:rsidRPr="00DC68F8">
        <w:rPr>
          <w:rFonts w:asciiTheme="minorHAnsi" w:hAnsiTheme="minorHAnsi" w:cstheme="minorHAnsi"/>
          <w:i/>
          <w:iCs/>
          <w:lang w:val="en-GB"/>
        </w:rPr>
        <w:t>[day/month/year]</w:t>
      </w:r>
      <w:r w:rsidR="00062A1B">
        <w:rPr>
          <w:rFonts w:asciiTheme="minorHAnsi" w:hAnsiTheme="minorHAnsi" w:cstheme="minorHAnsi"/>
          <w:i/>
          <w:iCs/>
          <w:lang w:val="en-GB"/>
        </w:rPr>
        <w:t xml:space="preserve"> </w:t>
      </w:r>
    </w:p>
    <w:p w14:paraId="2D8D8A40" w14:textId="77777777" w:rsidR="00490F95" w:rsidRPr="00DC68F8" w:rsidRDefault="00490F95" w:rsidP="6B3C39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lang w:val="en-GB"/>
        </w:rPr>
      </w:pPr>
    </w:p>
    <w:p w14:paraId="013E523E" w14:textId="401B18FA" w:rsidR="00743F98" w:rsidRPr="00DC68F8" w:rsidRDefault="00252D45" w:rsidP="6B3C39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lang w:val="en-GB"/>
        </w:rPr>
      </w:pPr>
      <w:r w:rsidRPr="006F0108">
        <w:rPr>
          <w:rFonts w:asciiTheme="minorHAnsi" w:hAnsiTheme="minorHAnsi" w:cstheme="minorHAnsi"/>
          <w:b/>
          <w:bCs/>
          <w:lang w:val="en-GB"/>
        </w:rPr>
        <w:t>Duration</w:t>
      </w:r>
      <w:r w:rsidR="00B96BA4" w:rsidRPr="006F0108">
        <w:rPr>
          <w:rFonts w:asciiTheme="minorHAnsi" w:hAnsiTheme="minorHAnsi" w:cstheme="minorHAnsi"/>
          <w:b/>
          <w:bCs/>
          <w:lang w:val="en-GB"/>
        </w:rPr>
        <w:t xml:space="preserve"> of mobility</w:t>
      </w:r>
      <w:r w:rsidR="00062A1B">
        <w:rPr>
          <w:rFonts w:asciiTheme="minorHAnsi" w:hAnsiTheme="minorHAnsi" w:cstheme="minorHAnsi"/>
          <w:b/>
          <w:bCs/>
          <w:lang w:val="en-GB"/>
        </w:rPr>
        <w:t xml:space="preserve"> excluding travel days</w:t>
      </w:r>
      <w:r w:rsidR="008B5909" w:rsidRPr="00DC68F8">
        <w:rPr>
          <w:rFonts w:asciiTheme="minorHAnsi" w:hAnsiTheme="minorHAnsi" w:cstheme="minorHAnsi"/>
          <w:b/>
          <w:bCs/>
          <w:lang w:val="en-GB"/>
        </w:rPr>
        <w:t>:</w:t>
      </w:r>
      <w:r w:rsidRPr="00DC68F8">
        <w:rPr>
          <w:rFonts w:asciiTheme="minorHAnsi" w:hAnsiTheme="minorHAnsi" w:cstheme="minorHAnsi"/>
          <w:lang w:val="en-GB"/>
        </w:rPr>
        <w:t xml:space="preserve"> (</w:t>
      </w:r>
      <w:r w:rsidR="00062A1B">
        <w:rPr>
          <w:rFonts w:asciiTheme="minorHAnsi" w:hAnsiTheme="minorHAnsi" w:cstheme="minorHAnsi"/>
          <w:lang w:val="en-GB"/>
        </w:rPr>
        <w:t xml:space="preserve">min 2 </w:t>
      </w:r>
      <w:r w:rsidRPr="00DC68F8">
        <w:rPr>
          <w:rFonts w:asciiTheme="minorHAnsi" w:hAnsiTheme="minorHAnsi" w:cstheme="minorHAnsi"/>
          <w:lang w:val="en-GB"/>
        </w:rPr>
        <w:t xml:space="preserve">days) </w:t>
      </w:r>
    </w:p>
    <w:p w14:paraId="502B6E38" w14:textId="70329BC1" w:rsidR="00D44458" w:rsidRPr="00062A1B" w:rsidRDefault="00062A1B" w:rsidP="6B3C39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color w:val="1F497D" w:themeColor="text2"/>
          <w:lang w:val="en-GB"/>
        </w:rPr>
      </w:pPr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(</w:t>
      </w:r>
      <w:proofErr w:type="spellStart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utazás</w:t>
      </w:r>
      <w:proofErr w:type="spellEnd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 xml:space="preserve"> </w:t>
      </w:r>
      <w:proofErr w:type="spellStart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napjai</w:t>
      </w:r>
      <w:proofErr w:type="spellEnd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 xml:space="preserve"> </w:t>
      </w:r>
      <w:proofErr w:type="spellStart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nem</w:t>
      </w:r>
      <w:proofErr w:type="spellEnd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 xml:space="preserve"> </w:t>
      </w:r>
      <w:proofErr w:type="spellStart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számítanak</w:t>
      </w:r>
      <w:proofErr w:type="spellEnd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 xml:space="preserve"> </w:t>
      </w:r>
      <w:proofErr w:type="spellStart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bele</w:t>
      </w:r>
      <w:proofErr w:type="spellEnd"/>
      <w:r w:rsidRPr="00062A1B">
        <w:rPr>
          <w:rFonts w:asciiTheme="minorHAnsi" w:hAnsiTheme="minorHAnsi" w:cstheme="minorHAnsi"/>
          <w:i/>
          <w:iCs/>
          <w:color w:val="1F497D" w:themeColor="text2"/>
          <w:lang w:val="en-GB"/>
        </w:rPr>
        <w:t>!!)</w:t>
      </w:r>
    </w:p>
    <w:p w14:paraId="25823021" w14:textId="39B55A25" w:rsidR="00D44458" w:rsidRPr="00DC68F8" w:rsidRDefault="00D44458" w:rsidP="00043E55">
      <w:pPr>
        <w:pStyle w:val="Jegyzetszveg"/>
        <w:tabs>
          <w:tab w:val="left" w:pos="2552"/>
          <w:tab w:val="left" w:pos="3969"/>
          <w:tab w:val="left" w:pos="5670"/>
        </w:tabs>
        <w:spacing w:after="0"/>
        <w:rPr>
          <w:rFonts w:asciiTheme="minorHAnsi" w:hAnsiTheme="minorHAnsi" w:cstheme="minorHAnsi"/>
          <w:lang w:val="en-GB"/>
        </w:rPr>
      </w:pPr>
      <w:r w:rsidRPr="006F0108">
        <w:rPr>
          <w:rFonts w:asciiTheme="minorHAnsi" w:hAnsiTheme="minorHAnsi" w:cstheme="minorHAnsi"/>
          <w:b/>
          <w:bCs/>
          <w:lang w:val="en-GB"/>
        </w:rPr>
        <w:t>Type of mobility:</w:t>
      </w:r>
      <w:r w:rsidRPr="00DC68F8">
        <w:rPr>
          <w:rFonts w:asciiTheme="minorHAnsi" w:hAnsiTheme="minorHAnsi" w:cstheme="minorHAnsi"/>
          <w:lang w:val="en-GB"/>
        </w:rPr>
        <w:tab/>
        <w:t xml:space="preserve">Teaching </w:t>
      </w:r>
      <w:sdt>
        <w:sdtPr>
          <w:rPr>
            <w:rFonts w:asciiTheme="minorHAnsi" w:hAnsiTheme="minorHAnsi" w:cstheme="minorHAnsi"/>
            <w:lang w:val="en-GB"/>
          </w:rPr>
          <w:id w:val="-1881703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Pr="00DC68F8">
        <w:rPr>
          <w:rFonts w:asciiTheme="minorHAnsi" w:hAnsiTheme="minorHAnsi" w:cstheme="minorHAnsi"/>
          <w:lang w:val="en-GB"/>
        </w:rPr>
        <w:tab/>
      </w:r>
      <w:r w:rsidR="008B5909" w:rsidRPr="00DC68F8">
        <w:rPr>
          <w:rFonts w:asciiTheme="minorHAnsi" w:hAnsiTheme="minorHAnsi" w:cstheme="minorHAnsi"/>
          <w:lang w:val="en-GB"/>
        </w:rPr>
        <w:t xml:space="preserve">   </w:t>
      </w:r>
      <w:r w:rsidR="00F576D9" w:rsidRPr="00DC68F8">
        <w:rPr>
          <w:rFonts w:asciiTheme="minorHAnsi" w:hAnsiTheme="minorHAnsi" w:cstheme="minorHAnsi"/>
          <w:lang w:val="en-GB"/>
        </w:rPr>
        <w:t xml:space="preserve">Training </w:t>
      </w:r>
      <w:sdt>
        <w:sdtPr>
          <w:rPr>
            <w:rFonts w:asciiTheme="minorHAnsi" w:hAnsiTheme="minorHAnsi" w:cstheme="minorHAnsi"/>
            <w:lang w:val="en-GB"/>
          </w:rPr>
          <w:id w:val="-1671085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76D9"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F576D9" w:rsidRPr="00DC68F8">
        <w:rPr>
          <w:rFonts w:asciiTheme="minorHAnsi" w:hAnsiTheme="minorHAnsi" w:cstheme="minorHAnsi"/>
          <w:lang w:val="en-GB"/>
        </w:rPr>
        <w:tab/>
        <w:t xml:space="preserve">Research </w:t>
      </w:r>
      <w:sdt>
        <w:sdtPr>
          <w:rPr>
            <w:rFonts w:asciiTheme="minorHAnsi" w:hAnsiTheme="minorHAnsi" w:cstheme="minorHAnsi"/>
            <w:lang w:val="en-GB"/>
          </w:rPr>
          <w:id w:val="2076237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76D9"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185A8BBD" w14:textId="232E3E6D" w:rsidR="00743F98" w:rsidRPr="00DC68F8" w:rsidRDefault="00062A1B" w:rsidP="00743F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b/>
          <w:color w:val="002060"/>
          <w:lang w:val="en-GB"/>
        </w:rPr>
      </w:pPr>
      <w:proofErr w:type="spellStart"/>
      <w:r>
        <w:rPr>
          <w:rFonts w:asciiTheme="minorHAnsi" w:hAnsiTheme="minorHAnsi" w:cstheme="minorHAnsi"/>
          <w:b/>
          <w:color w:val="002060"/>
          <w:lang w:val="en-GB"/>
        </w:rPr>
        <w:t>csak</w:t>
      </w:r>
      <w:proofErr w:type="spellEnd"/>
      <w:r>
        <w:rPr>
          <w:rFonts w:asciiTheme="minorHAnsi" w:hAnsiTheme="minorHAnsi" w:cstheme="minorHAnsi"/>
          <w:b/>
          <w:color w:val="002060"/>
          <w:lang w:val="en-GB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2060"/>
          <w:lang w:val="en-GB"/>
        </w:rPr>
        <w:t>egyet</w:t>
      </w:r>
      <w:proofErr w:type="spellEnd"/>
      <w:r>
        <w:rPr>
          <w:rFonts w:asciiTheme="minorHAnsi" w:hAnsiTheme="minorHAnsi" w:cstheme="minorHAnsi"/>
          <w:b/>
          <w:color w:val="002060"/>
          <w:lang w:val="en-GB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2060"/>
          <w:lang w:val="en-GB"/>
        </w:rPr>
        <w:t>jelöljön</w:t>
      </w:r>
      <w:proofErr w:type="spellEnd"/>
    </w:p>
    <w:p w14:paraId="7D7E5E16" w14:textId="77777777" w:rsidR="00412CF1" w:rsidRPr="00DC68F8" w:rsidRDefault="00412CF1" w:rsidP="00743F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b/>
          <w:color w:val="002060"/>
          <w:lang w:val="en-GB"/>
        </w:rPr>
      </w:pPr>
    </w:p>
    <w:p w14:paraId="48FE0C63" w14:textId="77777777" w:rsidR="00412CF1" w:rsidRPr="00DC68F8" w:rsidRDefault="00412CF1" w:rsidP="00743F98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b/>
          <w:color w:val="002060"/>
          <w:lang w:val="en-GB"/>
        </w:rPr>
      </w:pPr>
    </w:p>
    <w:p w14:paraId="56E939CE" w14:textId="7A13BD2C" w:rsidR="00BD0C31" w:rsidRPr="006F0108" w:rsidRDefault="00BD0C31" w:rsidP="6B3C3998">
      <w:pPr>
        <w:ind w:right="-992"/>
        <w:jc w:val="left"/>
        <w:rPr>
          <w:rFonts w:asciiTheme="minorHAnsi" w:hAnsiTheme="minorHAnsi" w:cstheme="minorHAnsi"/>
          <w:b/>
          <w:bCs/>
          <w:color w:val="006600"/>
          <w:lang w:val="en-GB"/>
        </w:rPr>
      </w:pPr>
      <w:r w:rsidRPr="006F0108">
        <w:rPr>
          <w:rFonts w:asciiTheme="minorHAnsi" w:hAnsiTheme="minorHAnsi" w:cstheme="minorHAnsi"/>
          <w:b/>
          <w:bCs/>
          <w:color w:val="006600"/>
          <w:lang w:val="en-GB"/>
        </w:rPr>
        <w:t xml:space="preserve">The </w:t>
      </w:r>
      <w:r w:rsidR="00534909" w:rsidRPr="00DC68F8">
        <w:rPr>
          <w:rFonts w:asciiTheme="minorHAnsi" w:hAnsiTheme="minorHAnsi" w:cstheme="minorHAnsi"/>
          <w:b/>
          <w:bCs/>
          <w:color w:val="006600"/>
          <w:lang w:val="en-GB"/>
        </w:rPr>
        <w:t>S</w:t>
      </w:r>
      <w:r w:rsidR="00153B61" w:rsidRPr="006F0108">
        <w:rPr>
          <w:rFonts w:asciiTheme="minorHAnsi" w:hAnsiTheme="minorHAnsi" w:cstheme="minorHAnsi"/>
          <w:b/>
          <w:bCs/>
          <w:color w:val="006600"/>
          <w:lang w:val="en-GB"/>
        </w:rPr>
        <w:t xml:space="preserve">taff </w:t>
      </w:r>
      <w:r w:rsidR="00534909" w:rsidRPr="00DC68F8">
        <w:rPr>
          <w:rFonts w:asciiTheme="minorHAnsi" w:hAnsiTheme="minorHAnsi" w:cstheme="minorHAnsi"/>
          <w:b/>
          <w:bCs/>
          <w:color w:val="006600"/>
          <w:lang w:val="en-GB"/>
        </w:rPr>
        <w:t>M</w:t>
      </w:r>
      <w:r w:rsidR="00153B61" w:rsidRPr="006F0108">
        <w:rPr>
          <w:rFonts w:asciiTheme="minorHAnsi" w:hAnsiTheme="minorHAnsi" w:cstheme="minorHAnsi"/>
          <w:b/>
          <w:bCs/>
          <w:color w:val="006600"/>
          <w:lang w:val="en-GB"/>
        </w:rPr>
        <w:t>ember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1980"/>
        <w:gridCol w:w="2484"/>
        <w:gridCol w:w="2232"/>
        <w:gridCol w:w="3789"/>
      </w:tblGrid>
      <w:tr w:rsidR="001B0BB8" w:rsidRPr="00DC68F8" w14:paraId="56E939D3" w14:textId="77777777" w:rsidTr="00753E38">
        <w:trPr>
          <w:trHeight w:val="34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6E939CF" w14:textId="77777777" w:rsidR="001903D7" w:rsidRPr="006F010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Last </w:t>
            </w:r>
            <w:r w:rsidR="00EC15C9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n</w:t>
            </w: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ame</w:t>
            </w:r>
            <w:r w:rsidR="007967A9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 (s)</w:t>
            </w:r>
          </w:p>
        </w:tc>
        <w:tc>
          <w:tcPr>
            <w:tcW w:w="2484" w:type="dxa"/>
            <w:shd w:val="clear" w:color="auto" w:fill="FFFFFF" w:themeFill="background1"/>
            <w:vAlign w:val="center"/>
          </w:tcPr>
          <w:p w14:paraId="56E939D0" w14:textId="77777777" w:rsidR="001903D7" w:rsidRPr="00DC68F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 w:themeFill="background1"/>
            <w:vAlign w:val="center"/>
          </w:tcPr>
          <w:p w14:paraId="56E939D1" w14:textId="77777777" w:rsidR="001903D7" w:rsidRPr="006F0108" w:rsidRDefault="00DC2874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First </w:t>
            </w:r>
            <w:r w:rsidR="00EC15C9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n</w:t>
            </w: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ame</w:t>
            </w:r>
            <w:r w:rsidR="007967A9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 (s)</w:t>
            </w:r>
          </w:p>
        </w:tc>
        <w:tc>
          <w:tcPr>
            <w:tcW w:w="3789" w:type="dxa"/>
            <w:shd w:val="clear" w:color="auto" w:fill="FFFFFF" w:themeFill="background1"/>
            <w:vAlign w:val="center"/>
          </w:tcPr>
          <w:p w14:paraId="56E939D2" w14:textId="77777777" w:rsidR="001903D7" w:rsidRPr="00DC68F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</w:p>
        </w:tc>
      </w:tr>
      <w:tr w:rsidR="003D7EC0" w:rsidRPr="00DC68F8" w14:paraId="56E939D8" w14:textId="77777777" w:rsidTr="00753E38">
        <w:trPr>
          <w:trHeight w:val="34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6E939D4" w14:textId="77777777" w:rsidR="00DF7065" w:rsidRPr="006F0108" w:rsidRDefault="00DF7065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is-IS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Seniority</w:t>
            </w:r>
            <w:r w:rsidR="007967A9" w:rsidRPr="006F0108">
              <w:rPr>
                <w:rStyle w:val="Vgjegyzet-hivatkozs"/>
                <w:rFonts w:asciiTheme="minorHAnsi" w:hAnsiTheme="minorHAnsi" w:cstheme="minorHAnsi"/>
                <w:b/>
                <w:bCs/>
                <w:sz w:val="20"/>
                <w:lang w:val="en-GB"/>
              </w:rPr>
              <w:endnoteReference w:id="1"/>
            </w:r>
          </w:p>
        </w:tc>
        <w:tc>
          <w:tcPr>
            <w:tcW w:w="2484" w:type="dxa"/>
            <w:shd w:val="clear" w:color="auto" w:fill="FFFFFF" w:themeFill="background1"/>
            <w:vAlign w:val="center"/>
          </w:tcPr>
          <w:p w14:paraId="56E939D5" w14:textId="77777777" w:rsidR="001903D7" w:rsidRPr="00DC68F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 w:themeFill="background1"/>
            <w:vAlign w:val="center"/>
          </w:tcPr>
          <w:p w14:paraId="56E939D6" w14:textId="77777777" w:rsidR="001903D7" w:rsidRPr="006F0108" w:rsidRDefault="00E67F2F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Nationality</w:t>
            </w:r>
            <w:r w:rsidR="007967A9" w:rsidRPr="006F0108">
              <w:rPr>
                <w:rStyle w:val="Vgjegyzet-hivatkozs"/>
                <w:rFonts w:asciiTheme="minorHAnsi" w:hAnsiTheme="minorHAnsi" w:cstheme="minorHAnsi"/>
                <w:b/>
                <w:bCs/>
                <w:sz w:val="20"/>
                <w:lang w:val="en-GB"/>
              </w:rPr>
              <w:endnoteReference w:id="2"/>
            </w:r>
          </w:p>
        </w:tc>
        <w:tc>
          <w:tcPr>
            <w:tcW w:w="3789" w:type="dxa"/>
            <w:shd w:val="clear" w:color="auto" w:fill="FFFFFF" w:themeFill="background1"/>
            <w:vAlign w:val="center"/>
          </w:tcPr>
          <w:p w14:paraId="56E939D7" w14:textId="77777777" w:rsidR="001903D7" w:rsidRPr="00DC68F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</w:p>
        </w:tc>
      </w:tr>
      <w:tr w:rsidR="003D7EC0" w:rsidRPr="00DC68F8" w14:paraId="56E939DD" w14:textId="77777777" w:rsidTr="00753E38">
        <w:trPr>
          <w:trHeight w:val="34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6E939D9" w14:textId="4949BAA3" w:rsidR="001903D7" w:rsidRPr="006F0108" w:rsidRDefault="00DF7065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Sex</w:t>
            </w:r>
            <w:r w:rsidR="00AA0AF4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 [</w:t>
            </w:r>
            <w:r w:rsidR="00AA0AF4" w:rsidRPr="006F0108">
              <w:rPr>
                <w:rFonts w:asciiTheme="minorHAnsi" w:hAnsiTheme="minorHAnsi" w:cstheme="minorHAnsi"/>
                <w:b/>
                <w:bCs/>
                <w:i/>
                <w:iCs/>
                <w:sz w:val="20"/>
                <w:lang w:val="en-GB"/>
              </w:rPr>
              <w:t>M/F</w:t>
            </w:r>
            <w:r w:rsidR="00AA0AF4"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]</w:t>
            </w:r>
          </w:p>
        </w:tc>
        <w:tc>
          <w:tcPr>
            <w:tcW w:w="2484" w:type="dxa"/>
            <w:shd w:val="clear" w:color="auto" w:fill="FFFFFF" w:themeFill="background1"/>
            <w:vAlign w:val="center"/>
          </w:tcPr>
          <w:p w14:paraId="56E939DA" w14:textId="77777777" w:rsidR="001903D7" w:rsidRPr="00DC68F8" w:rsidRDefault="001903D7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 w:themeFill="background1"/>
            <w:vAlign w:val="center"/>
          </w:tcPr>
          <w:p w14:paraId="56E939DB" w14:textId="77777777" w:rsidR="001903D7" w:rsidRPr="00DC68F8" w:rsidRDefault="00AA0AF4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Academic year</w:t>
            </w:r>
          </w:p>
        </w:tc>
        <w:tc>
          <w:tcPr>
            <w:tcW w:w="3789" w:type="dxa"/>
            <w:shd w:val="clear" w:color="auto" w:fill="FFFFFF" w:themeFill="background1"/>
            <w:vAlign w:val="center"/>
          </w:tcPr>
          <w:p w14:paraId="56E939DC" w14:textId="07308A0D" w:rsidR="001903D7" w:rsidRPr="00DC68F8" w:rsidRDefault="00AA0AF4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20</w:t>
            </w:r>
            <w:r w:rsidR="00FF4811">
              <w:rPr>
                <w:rFonts w:asciiTheme="minorHAnsi" w:hAnsiTheme="minorHAnsi" w:cstheme="minorHAnsi"/>
                <w:sz w:val="20"/>
                <w:lang w:val="en-GB"/>
              </w:rPr>
              <w:t>24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/20</w:t>
            </w:r>
            <w:r w:rsidR="00FF4811">
              <w:rPr>
                <w:rFonts w:asciiTheme="minorHAnsi" w:hAnsiTheme="minorHAnsi" w:cstheme="minorHAnsi"/>
                <w:sz w:val="20"/>
                <w:lang w:val="en-GB"/>
              </w:rPr>
              <w:t>25</w:t>
            </w:r>
          </w:p>
        </w:tc>
      </w:tr>
      <w:tr w:rsidR="0081766A" w:rsidRPr="00DC68F8" w14:paraId="56E939E2" w14:textId="77777777" w:rsidTr="00753E38">
        <w:trPr>
          <w:trHeight w:val="340"/>
        </w:trPr>
        <w:tc>
          <w:tcPr>
            <w:tcW w:w="1980" w:type="dxa"/>
            <w:shd w:val="clear" w:color="auto" w:fill="FFFFFF" w:themeFill="background1"/>
            <w:vAlign w:val="center"/>
          </w:tcPr>
          <w:p w14:paraId="56E939DE" w14:textId="77777777" w:rsidR="0081766A" w:rsidRPr="00DC68F8" w:rsidRDefault="0081766A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E-mail</w:t>
            </w:r>
          </w:p>
        </w:tc>
        <w:tc>
          <w:tcPr>
            <w:tcW w:w="8505" w:type="dxa"/>
            <w:gridSpan w:val="3"/>
            <w:shd w:val="clear" w:color="auto" w:fill="FFFFFF" w:themeFill="background1"/>
            <w:vAlign w:val="center"/>
          </w:tcPr>
          <w:p w14:paraId="56E939E1" w14:textId="77777777" w:rsidR="0081766A" w:rsidRPr="00DC68F8" w:rsidRDefault="0081766A" w:rsidP="00E50F8B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Pr="00DC68F8" w:rsidRDefault="001166B5" w:rsidP="6B3C3998">
      <w:pPr>
        <w:shd w:val="clear" w:color="auto" w:fill="FFFFFF" w:themeFill="background1"/>
        <w:spacing w:after="120"/>
        <w:ind w:right="-992"/>
        <w:jc w:val="left"/>
        <w:rPr>
          <w:rFonts w:asciiTheme="minorHAnsi" w:hAnsiTheme="minorHAnsi" w:cstheme="minorHAnsi"/>
          <w:b/>
          <w:bCs/>
          <w:color w:val="002060"/>
          <w:sz w:val="16"/>
          <w:szCs w:val="16"/>
          <w:lang w:val="en-GB"/>
        </w:rPr>
      </w:pPr>
    </w:p>
    <w:p w14:paraId="56E939E4" w14:textId="4765AB51" w:rsidR="007967A9" w:rsidRPr="006F0108" w:rsidRDefault="007967A9" w:rsidP="6B3C3998">
      <w:pPr>
        <w:shd w:val="clear" w:color="auto" w:fill="FFFFFF" w:themeFill="background1"/>
        <w:ind w:right="-992"/>
        <w:jc w:val="left"/>
        <w:rPr>
          <w:rFonts w:asciiTheme="minorHAnsi" w:hAnsiTheme="minorHAnsi" w:cstheme="minorHAnsi"/>
          <w:b/>
          <w:bCs/>
          <w:color w:val="006600"/>
          <w:lang w:val="is-IS"/>
        </w:rPr>
      </w:pPr>
      <w:r w:rsidRPr="006F0108">
        <w:rPr>
          <w:rFonts w:asciiTheme="minorHAnsi" w:hAnsiTheme="minorHAnsi" w:cstheme="minorHAnsi"/>
          <w:b/>
          <w:bCs/>
          <w:color w:val="006600"/>
          <w:lang w:val="en-GB"/>
        </w:rPr>
        <w:t xml:space="preserve">The Sending </w:t>
      </w:r>
      <w:r w:rsidR="00CC498C" w:rsidRPr="006F0108">
        <w:rPr>
          <w:rFonts w:asciiTheme="minorHAnsi" w:hAnsiTheme="minorHAnsi" w:cstheme="minorHAnsi"/>
          <w:b/>
          <w:bCs/>
          <w:color w:val="006600"/>
          <w:lang w:val="en-GB"/>
        </w:rPr>
        <w:t>Institution</w:t>
      </w:r>
    </w:p>
    <w:tbl>
      <w:tblPr>
        <w:tblW w:w="1048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977"/>
        <w:gridCol w:w="2479"/>
        <w:gridCol w:w="2199"/>
        <w:gridCol w:w="3827"/>
      </w:tblGrid>
      <w:tr w:rsidR="00116FBB" w:rsidRPr="00DC68F8" w14:paraId="56E939EA" w14:textId="77777777" w:rsidTr="00534909">
        <w:trPr>
          <w:trHeight w:val="34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56E939E5" w14:textId="77777777" w:rsidR="00116FBB" w:rsidRPr="006F0108" w:rsidRDefault="00116FBB" w:rsidP="00534909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Name </w:t>
            </w:r>
          </w:p>
        </w:tc>
        <w:tc>
          <w:tcPr>
            <w:tcW w:w="8505" w:type="dxa"/>
            <w:gridSpan w:val="3"/>
            <w:shd w:val="clear" w:color="auto" w:fill="FFFFFF" w:themeFill="background1"/>
            <w:vAlign w:val="center"/>
          </w:tcPr>
          <w:p w14:paraId="56E939E9" w14:textId="3473FDB6" w:rsidR="00116FBB" w:rsidRPr="00DC68F8" w:rsidRDefault="00397BBC" w:rsidP="00534909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  <w:t xml:space="preserve">University of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  <w:t>Pécs</w:t>
            </w:r>
            <w:proofErr w:type="spellEnd"/>
            <w:r w:rsidR="008C7037"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  <w:t xml:space="preserve">, HU </w:t>
            </w:r>
            <w:proofErr w:type="spellStart"/>
            <w:r w:rsidR="008C7037"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  <w:t>PECS01</w:t>
            </w:r>
            <w:proofErr w:type="spellEnd"/>
          </w:p>
        </w:tc>
      </w:tr>
      <w:tr w:rsidR="007967A9" w:rsidRPr="00DC68F8" w14:paraId="56E939F1" w14:textId="77777777" w:rsidTr="00534909">
        <w:trPr>
          <w:trHeight w:val="68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7E21C469" w14:textId="77777777" w:rsidR="008B5909" w:rsidRPr="006F0108" w:rsidRDefault="008B590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bookmarkStart w:id="0" w:name="_Hlk166160732"/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Faculty/Department</w:t>
            </w:r>
          </w:p>
          <w:p w14:paraId="56E939ED" w14:textId="661D2881" w:rsidR="007967A9" w:rsidRPr="006F0108" w:rsidRDefault="008B590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sz w:val="16"/>
                <w:szCs w:val="16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56E939EE" w14:textId="44ECCA22" w:rsidR="007967A9" w:rsidRPr="00DC68F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56E939EF" w14:textId="3AF01939" w:rsidR="00375B76" w:rsidRPr="006F0108" w:rsidRDefault="008B590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Type of organisation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56E939F0" w14:textId="45FBC73F" w:rsidR="007967A9" w:rsidRPr="00DC68F8" w:rsidRDefault="00FF4811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  <w:t>university</w:t>
            </w:r>
          </w:p>
        </w:tc>
      </w:tr>
      <w:bookmarkEnd w:id="0"/>
      <w:tr w:rsidR="007967A9" w:rsidRPr="00DC68F8" w14:paraId="56E939F6" w14:textId="77777777" w:rsidTr="00534909">
        <w:trPr>
          <w:trHeight w:val="34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56E939F2" w14:textId="56DBCFD6" w:rsidR="007967A9" w:rsidRPr="006F0108" w:rsidRDefault="00753E38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City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56E939F3" w14:textId="4189D432" w:rsidR="007967A9" w:rsidRPr="00DC68F8" w:rsidRDefault="00397BBC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  <w:r>
              <w:rPr>
                <w:rFonts w:asciiTheme="minorHAnsi" w:hAnsiTheme="minorHAnsi" w:cstheme="minorHAnsi"/>
                <w:color w:val="002060"/>
                <w:sz w:val="20"/>
                <w:lang w:val="en-GB"/>
              </w:rPr>
              <w:t>Pécs</w:t>
            </w: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56E939F4" w14:textId="2928A5E1" w:rsidR="007967A9" w:rsidRPr="006F010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Country/Country code</w:t>
            </w:r>
            <w:r w:rsidRPr="006F0108">
              <w:rPr>
                <w:rStyle w:val="Vgjegyzet-hivatkozs"/>
                <w:rFonts w:asciiTheme="minorHAnsi" w:hAnsiTheme="minorHAnsi" w:cstheme="minorHAnsi"/>
                <w:b/>
                <w:bCs/>
                <w:sz w:val="20"/>
                <w:lang w:val="en-GB"/>
              </w:rPr>
              <w:endnoteReference w:id="3"/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56E939F5" w14:textId="0514025A" w:rsidR="007967A9" w:rsidRPr="00DC68F8" w:rsidRDefault="00397BBC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lang w:val="en-GB"/>
              </w:rPr>
              <w:t>Hungary</w:t>
            </w:r>
          </w:p>
        </w:tc>
      </w:tr>
      <w:tr w:rsidR="007967A9" w:rsidRPr="00DC68F8" w14:paraId="56E939FC" w14:textId="77777777" w:rsidTr="00534909">
        <w:trPr>
          <w:trHeight w:val="68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56E939F7" w14:textId="77777777" w:rsidR="007967A9" w:rsidRPr="006F010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Contact person </w:t>
            </w: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br/>
              <w:t>name and position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56E939F8" w14:textId="406663E7" w:rsidR="00397BBC" w:rsidRPr="00DC68F8" w:rsidRDefault="00397BBC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56E939F9" w14:textId="77777777" w:rsidR="007967A9" w:rsidRPr="006F010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  <w:t>Contact person</w:t>
            </w:r>
          </w:p>
          <w:p w14:paraId="56E939FA" w14:textId="77777777" w:rsidR="007967A9" w:rsidRPr="006F010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  <w:t>e-mail / phone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56E939FB" w14:textId="4B1359BC" w:rsidR="007967A9" w:rsidRPr="00DC68F8" w:rsidRDefault="007967A9" w:rsidP="00534909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fr-BE"/>
              </w:rPr>
            </w:pPr>
          </w:p>
        </w:tc>
      </w:tr>
    </w:tbl>
    <w:p w14:paraId="56E93A04" w14:textId="77777777" w:rsidR="007967A9" w:rsidRPr="00397BBC" w:rsidRDefault="007967A9" w:rsidP="00107B17">
      <w:pPr>
        <w:shd w:val="clear" w:color="auto" w:fill="FFFFFF"/>
        <w:spacing w:after="120"/>
        <w:ind w:right="-992"/>
        <w:jc w:val="left"/>
        <w:rPr>
          <w:rFonts w:asciiTheme="minorHAnsi" w:hAnsiTheme="minorHAnsi" w:cstheme="minorHAnsi"/>
          <w:b/>
          <w:color w:val="002060"/>
          <w:sz w:val="16"/>
          <w:szCs w:val="16"/>
        </w:rPr>
      </w:pPr>
    </w:p>
    <w:p w14:paraId="56E93A05" w14:textId="16AC8F3B" w:rsidR="007967A9" w:rsidRPr="006F0108" w:rsidRDefault="007967A9" w:rsidP="00107B17">
      <w:pPr>
        <w:shd w:val="clear" w:color="auto" w:fill="FFFFFF"/>
        <w:ind w:right="-992"/>
        <w:jc w:val="left"/>
        <w:rPr>
          <w:rFonts w:asciiTheme="minorHAnsi" w:hAnsiTheme="minorHAnsi" w:cstheme="minorHAnsi"/>
          <w:b/>
          <w:color w:val="006600"/>
          <w:szCs w:val="24"/>
          <w:lang w:val="en-GB"/>
        </w:rPr>
      </w:pPr>
      <w:r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t>The Receiving Institution</w:t>
      </w:r>
      <w:r w:rsidR="009B30FE"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t>/Organisation</w:t>
      </w:r>
    </w:p>
    <w:tbl>
      <w:tblPr>
        <w:tblW w:w="1048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977"/>
        <w:gridCol w:w="2479"/>
        <w:gridCol w:w="2199"/>
        <w:gridCol w:w="3827"/>
      </w:tblGrid>
      <w:tr w:rsidR="00534909" w:rsidRPr="00DC68F8" w14:paraId="7BC86897" w14:textId="77777777" w:rsidTr="00D50FC6">
        <w:trPr>
          <w:trHeight w:val="34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42395833" w14:textId="757213F1" w:rsidR="00534909" w:rsidRPr="006F0108" w:rsidRDefault="00534909" w:rsidP="00D50FC6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Name </w:t>
            </w:r>
            <w:r w:rsidR="008C7037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and Erasmus Code</w:t>
            </w:r>
          </w:p>
        </w:tc>
        <w:tc>
          <w:tcPr>
            <w:tcW w:w="8505" w:type="dxa"/>
            <w:gridSpan w:val="3"/>
            <w:shd w:val="clear" w:color="auto" w:fill="FFFFFF" w:themeFill="background1"/>
            <w:vAlign w:val="center"/>
          </w:tcPr>
          <w:p w14:paraId="2CF9874D" w14:textId="77777777" w:rsidR="00534909" w:rsidRPr="00DC68F8" w:rsidRDefault="00534909" w:rsidP="00D50FC6">
            <w:pPr>
              <w:shd w:val="clear" w:color="auto" w:fill="FFFFFF" w:themeFill="background1"/>
              <w:spacing w:after="0"/>
              <w:jc w:val="left"/>
              <w:rPr>
                <w:rFonts w:asciiTheme="minorHAnsi" w:hAnsiTheme="minorHAnsi" w:cstheme="minorHAnsi"/>
                <w:b/>
                <w:bCs/>
                <w:color w:val="002060"/>
                <w:sz w:val="20"/>
                <w:lang w:val="en-GB"/>
              </w:rPr>
            </w:pPr>
          </w:p>
        </w:tc>
      </w:tr>
      <w:tr w:rsidR="00534909" w:rsidRPr="00DC68F8" w14:paraId="69F238E3" w14:textId="77777777" w:rsidTr="00D50FC6">
        <w:trPr>
          <w:trHeight w:val="68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52615DF8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Faculty/Department</w:t>
            </w:r>
          </w:p>
          <w:p w14:paraId="7C5EC955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sz w:val="16"/>
                <w:szCs w:val="16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5B5EC4B4" w14:textId="77777777" w:rsidR="00534909" w:rsidRPr="00DC68F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5DAD0CEC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Type of organisation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52D5AA47" w14:textId="5664C696" w:rsidR="00534909" w:rsidRPr="00DC68F8" w:rsidRDefault="00FF4811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  <w:t>university</w:t>
            </w:r>
          </w:p>
        </w:tc>
      </w:tr>
      <w:tr w:rsidR="00534909" w:rsidRPr="00DC68F8" w14:paraId="47845067" w14:textId="77777777" w:rsidTr="00D50FC6">
        <w:trPr>
          <w:trHeight w:val="34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0C7D472B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City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3D1FE2E9" w14:textId="77777777" w:rsidR="00534909" w:rsidRPr="00DC68F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0B50D785" w14:textId="32B307BE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Country/Country code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3768B8BF" w14:textId="77777777" w:rsidR="00534909" w:rsidRPr="00DC68F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</w:p>
        </w:tc>
      </w:tr>
      <w:tr w:rsidR="00534909" w:rsidRPr="00DC68F8" w14:paraId="4AFBD536" w14:textId="77777777" w:rsidTr="00D50FC6">
        <w:trPr>
          <w:trHeight w:val="680"/>
        </w:trPr>
        <w:tc>
          <w:tcPr>
            <w:tcW w:w="1977" w:type="dxa"/>
            <w:shd w:val="clear" w:color="auto" w:fill="FFFFFF" w:themeFill="background1"/>
            <w:vAlign w:val="center"/>
          </w:tcPr>
          <w:p w14:paraId="3A0D512A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 xml:space="preserve">Contact person </w:t>
            </w: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br/>
              <w:t>name and position</w:t>
            </w:r>
          </w:p>
        </w:tc>
        <w:tc>
          <w:tcPr>
            <w:tcW w:w="2479" w:type="dxa"/>
            <w:shd w:val="clear" w:color="auto" w:fill="FFFFFF" w:themeFill="background1"/>
            <w:vAlign w:val="center"/>
          </w:tcPr>
          <w:p w14:paraId="2BEF989E" w14:textId="77777777" w:rsidR="00534909" w:rsidRPr="00DC68F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</w:p>
        </w:tc>
        <w:tc>
          <w:tcPr>
            <w:tcW w:w="2199" w:type="dxa"/>
            <w:shd w:val="clear" w:color="auto" w:fill="FFFFFF" w:themeFill="background1"/>
            <w:vAlign w:val="center"/>
          </w:tcPr>
          <w:p w14:paraId="21BEAF81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  <w:t>Contact person</w:t>
            </w:r>
          </w:p>
          <w:p w14:paraId="2B5FB3FE" w14:textId="77777777" w:rsidR="00534909" w:rsidRPr="006F010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</w:pPr>
            <w:r w:rsidRPr="006F0108">
              <w:rPr>
                <w:rFonts w:asciiTheme="minorHAnsi" w:hAnsiTheme="minorHAnsi" w:cstheme="minorHAnsi"/>
                <w:b/>
                <w:bCs/>
                <w:sz w:val="20"/>
                <w:lang w:val="fr-BE"/>
              </w:rPr>
              <w:t>e-mail / phone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1188DFBB" w14:textId="77777777" w:rsidR="00534909" w:rsidRPr="00DC68F8" w:rsidRDefault="00534909" w:rsidP="00D50FC6">
            <w:pPr>
              <w:shd w:val="clear" w:color="auto" w:fill="FFFFFF"/>
              <w:spacing w:after="0"/>
              <w:jc w:val="left"/>
              <w:rPr>
                <w:rFonts w:asciiTheme="minorHAnsi" w:hAnsiTheme="minorHAnsi" w:cstheme="minorHAnsi"/>
                <w:b/>
                <w:color w:val="002060"/>
                <w:sz w:val="20"/>
                <w:lang w:val="fr-BE"/>
              </w:rPr>
            </w:pPr>
          </w:p>
        </w:tc>
      </w:tr>
    </w:tbl>
    <w:p w14:paraId="2FFD8109" w14:textId="77777777" w:rsidR="00D2071E" w:rsidRPr="00DC68F8" w:rsidRDefault="00D2071E" w:rsidP="007967A9">
      <w:pPr>
        <w:pStyle w:val="Cmsor4"/>
        <w:keepNext w:val="0"/>
        <w:numPr>
          <w:ilvl w:val="0"/>
          <w:numId w:val="0"/>
        </w:numPr>
        <w:jc w:val="left"/>
        <w:rPr>
          <w:rFonts w:asciiTheme="minorHAnsi" w:hAnsiTheme="minorHAnsi" w:cstheme="minorHAnsi"/>
          <w:sz w:val="20"/>
          <w:lang w:val="fr-BE"/>
        </w:rPr>
      </w:pPr>
    </w:p>
    <w:p w14:paraId="56E93A1E" w14:textId="0F7E9235" w:rsidR="007967A9" w:rsidRPr="00DC68F8" w:rsidRDefault="007967A9" w:rsidP="007967A9">
      <w:pPr>
        <w:pStyle w:val="Cmsor4"/>
        <w:keepNext w:val="0"/>
        <w:numPr>
          <w:ilvl w:val="0"/>
          <w:numId w:val="0"/>
        </w:numPr>
        <w:jc w:val="left"/>
        <w:rPr>
          <w:rFonts w:asciiTheme="minorHAnsi" w:hAnsiTheme="minorHAnsi" w:cstheme="minorHAnsi"/>
          <w:sz w:val="20"/>
          <w:lang w:val="en-GB"/>
        </w:rPr>
      </w:pPr>
      <w:r w:rsidRPr="00DC68F8">
        <w:rPr>
          <w:rFonts w:asciiTheme="minorHAnsi" w:hAnsiTheme="minorHAnsi" w:cstheme="minorHAnsi"/>
          <w:sz w:val="20"/>
          <w:lang w:val="en-GB"/>
        </w:rPr>
        <w:t xml:space="preserve">For guidelines, please look </w:t>
      </w:r>
      <w:r w:rsidR="00967A21" w:rsidRPr="00DC68F8">
        <w:rPr>
          <w:rFonts w:asciiTheme="minorHAnsi" w:hAnsiTheme="minorHAnsi" w:cstheme="minorHAnsi"/>
          <w:sz w:val="20"/>
          <w:lang w:val="en-GB"/>
        </w:rPr>
        <w:t xml:space="preserve">at the </w:t>
      </w:r>
      <w:r w:rsidRPr="00DC68F8">
        <w:rPr>
          <w:rFonts w:asciiTheme="minorHAnsi" w:hAnsiTheme="minorHAnsi" w:cstheme="minorHAnsi"/>
          <w:sz w:val="20"/>
          <w:lang w:val="en-GB"/>
        </w:rPr>
        <w:t xml:space="preserve">end notes </w:t>
      </w:r>
      <w:r w:rsidR="00967A21" w:rsidRPr="00DC68F8">
        <w:rPr>
          <w:rFonts w:asciiTheme="minorHAnsi" w:hAnsiTheme="minorHAnsi" w:cstheme="minorHAnsi"/>
          <w:sz w:val="20"/>
          <w:lang w:val="en-GB"/>
        </w:rPr>
        <w:t>on page 3</w:t>
      </w:r>
      <w:r w:rsidRPr="00DC68F8">
        <w:rPr>
          <w:rFonts w:asciiTheme="minorHAnsi" w:hAnsiTheme="minorHAnsi" w:cstheme="minorHAnsi"/>
          <w:sz w:val="20"/>
          <w:lang w:val="en-GB"/>
        </w:rPr>
        <w:t>.</w:t>
      </w:r>
    </w:p>
    <w:p w14:paraId="29FD8767" w14:textId="53F345EF" w:rsidR="008C5714" w:rsidRDefault="008C5714">
      <w:pPr>
        <w:spacing w:after="0"/>
        <w:jc w:val="left"/>
        <w:rPr>
          <w:rFonts w:asciiTheme="minorHAnsi" w:hAnsiTheme="minorHAnsi" w:cstheme="minorHAnsi"/>
          <w:b/>
          <w:color w:val="006600"/>
          <w:sz w:val="28"/>
          <w:lang w:val="en-GB"/>
        </w:rPr>
      </w:pPr>
      <w:r>
        <w:rPr>
          <w:rFonts w:asciiTheme="minorHAnsi" w:hAnsiTheme="minorHAnsi" w:cstheme="minorHAnsi"/>
          <w:b/>
          <w:color w:val="006600"/>
          <w:sz w:val="28"/>
          <w:lang w:val="en-GB"/>
        </w:rPr>
        <w:br w:type="page"/>
      </w:r>
    </w:p>
    <w:p w14:paraId="36CEB658" w14:textId="77777777" w:rsidR="00490F95" w:rsidRPr="00DC68F8" w:rsidRDefault="00490F95" w:rsidP="00A75662">
      <w:pPr>
        <w:spacing w:after="120"/>
        <w:ind w:right="-992"/>
        <w:jc w:val="left"/>
        <w:rPr>
          <w:rFonts w:asciiTheme="minorHAnsi" w:hAnsiTheme="minorHAnsi" w:cstheme="minorHAnsi"/>
          <w:b/>
          <w:color w:val="002060"/>
          <w:sz w:val="20"/>
          <w:lang w:val="en-GB"/>
        </w:rPr>
      </w:pPr>
    </w:p>
    <w:p w14:paraId="56E93A20" w14:textId="77777777" w:rsidR="005D5129" w:rsidRPr="006F0108" w:rsidRDefault="007E2F6C" w:rsidP="007E2F6C">
      <w:pPr>
        <w:pStyle w:val="Cmsor4"/>
        <w:keepNext w:val="0"/>
        <w:numPr>
          <w:ilvl w:val="0"/>
          <w:numId w:val="0"/>
        </w:numPr>
        <w:tabs>
          <w:tab w:val="left" w:pos="426"/>
        </w:tabs>
        <w:rPr>
          <w:rFonts w:asciiTheme="minorHAnsi" w:hAnsiTheme="minorHAnsi" w:cstheme="minorHAnsi"/>
          <w:b/>
          <w:color w:val="006600"/>
          <w:szCs w:val="24"/>
          <w:lang w:val="en-GB"/>
        </w:rPr>
      </w:pPr>
      <w:r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t>I.</w:t>
      </w:r>
      <w:r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tab/>
      </w:r>
      <w:r w:rsidR="005D5129"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t>PROPOSED MOBILITY PROGRAMME</w:t>
      </w:r>
    </w:p>
    <w:p w14:paraId="63DFBEF5" w14:textId="66C578DC" w:rsidR="00466BFF" w:rsidRPr="00DC68F8" w:rsidRDefault="00466BFF" w:rsidP="005A1D32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  <w:r w:rsidRPr="006F0108">
        <w:rPr>
          <w:rFonts w:asciiTheme="minorHAnsi" w:hAnsiTheme="minorHAnsi" w:cstheme="minorHAnsi"/>
          <w:b/>
          <w:bCs/>
          <w:lang w:val="en-GB"/>
        </w:rPr>
        <w:t>Language of instruction</w:t>
      </w:r>
      <w:r w:rsidR="00784CFD" w:rsidRPr="006F0108">
        <w:rPr>
          <w:rFonts w:asciiTheme="minorHAnsi" w:hAnsiTheme="minorHAnsi" w:cstheme="minorHAnsi"/>
          <w:b/>
          <w:bCs/>
          <w:lang w:val="en-GB"/>
        </w:rPr>
        <w:t xml:space="preserve"> / t</w:t>
      </w:r>
      <w:r w:rsidR="00320801">
        <w:rPr>
          <w:rFonts w:asciiTheme="minorHAnsi" w:hAnsiTheme="minorHAnsi" w:cstheme="minorHAnsi"/>
          <w:b/>
          <w:bCs/>
          <w:lang w:val="en-GB"/>
        </w:rPr>
        <w:t>eaching</w:t>
      </w:r>
      <w:r w:rsidR="00784CFD" w:rsidRPr="006F0108">
        <w:rPr>
          <w:rFonts w:asciiTheme="minorHAnsi" w:hAnsiTheme="minorHAnsi" w:cstheme="minorHAnsi"/>
          <w:b/>
          <w:bCs/>
          <w:lang w:val="en-GB"/>
        </w:rPr>
        <w:t xml:space="preserve"> / research</w:t>
      </w:r>
      <w:r w:rsidRPr="00DC68F8">
        <w:rPr>
          <w:rFonts w:asciiTheme="minorHAnsi" w:hAnsiTheme="minorHAnsi" w:cstheme="minorHAnsi"/>
          <w:lang w:val="en-GB"/>
        </w:rPr>
        <w:t xml:space="preserve">: 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D00461" w14:paraId="56E93A2E" w14:textId="77777777" w:rsidTr="0086401D">
        <w:trPr>
          <w:trHeight w:val="1701"/>
          <w:jc w:val="center"/>
        </w:trPr>
        <w:tc>
          <w:tcPr>
            <w:tcW w:w="8763" w:type="dxa"/>
            <w:shd w:val="clear" w:color="auto" w:fill="FFFFFF"/>
            <w:hideMark/>
          </w:tcPr>
          <w:p w14:paraId="56E93A2D" w14:textId="5E28AE81" w:rsidR="00377526" w:rsidRPr="006F0108" w:rsidRDefault="00377526" w:rsidP="0086401D">
            <w:pPr>
              <w:spacing w:after="120"/>
              <w:ind w:left="-6" w:firstLine="6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Overall objectives of the mobility:</w:t>
            </w:r>
          </w:p>
        </w:tc>
      </w:tr>
    </w:tbl>
    <w:p w14:paraId="56E93A2F" w14:textId="77777777" w:rsidR="00377526" w:rsidRPr="00DC68F8" w:rsidRDefault="00377526" w:rsidP="00A128FE">
      <w:pPr>
        <w:keepNext/>
        <w:keepLines/>
        <w:tabs>
          <w:tab w:val="left" w:pos="426"/>
        </w:tabs>
        <w:spacing w:after="0"/>
        <w:rPr>
          <w:rFonts w:asciiTheme="minorHAnsi" w:hAnsiTheme="minorHAnsi" w:cstheme="minorHAns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D00461" w14:paraId="56E93A35" w14:textId="77777777" w:rsidTr="0086401D">
        <w:trPr>
          <w:trHeight w:val="1701"/>
          <w:jc w:val="center"/>
        </w:trPr>
        <w:tc>
          <w:tcPr>
            <w:tcW w:w="8763" w:type="dxa"/>
            <w:shd w:val="clear" w:color="auto" w:fill="FFFFFF"/>
            <w:hideMark/>
          </w:tcPr>
          <w:p w14:paraId="4AA016B3" w14:textId="035A8BFB" w:rsidR="00153B61" w:rsidRPr="00DC68F8" w:rsidRDefault="00377526" w:rsidP="00FF62A2">
            <w:pPr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Added value of the mobility (</w:t>
            </w:r>
            <w:r w:rsidR="00F62299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the institutions involved):</w:t>
            </w:r>
          </w:p>
          <w:p w14:paraId="267134A1" w14:textId="77777777" w:rsidR="00153B61" w:rsidRPr="00DC68F8" w:rsidRDefault="00153B61" w:rsidP="00FF62A2">
            <w:pPr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</w:p>
          <w:p w14:paraId="40083CE8" w14:textId="77777777" w:rsidR="0086401D" w:rsidRPr="00DC68F8" w:rsidRDefault="0086401D" w:rsidP="00FF62A2">
            <w:pPr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</w:p>
          <w:p w14:paraId="56E93A34" w14:textId="77777777" w:rsidR="00377526" w:rsidRPr="00DC68F8" w:rsidRDefault="00377526" w:rsidP="00B223B0">
            <w:pPr>
              <w:spacing w:after="120"/>
              <w:ind w:left="-6" w:firstLine="6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</w:tbl>
    <w:p w14:paraId="56E93A36" w14:textId="77777777" w:rsidR="00377526" w:rsidRPr="00DC68F8" w:rsidRDefault="00377526" w:rsidP="00C46FA7">
      <w:pPr>
        <w:keepNext/>
        <w:keepLines/>
        <w:tabs>
          <w:tab w:val="left" w:pos="426"/>
        </w:tabs>
        <w:spacing w:after="0"/>
        <w:rPr>
          <w:rFonts w:asciiTheme="minorHAnsi" w:hAnsiTheme="minorHAnsi" w:cstheme="minorHAns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D00461" w14:paraId="56E93A3B" w14:textId="77777777" w:rsidTr="0086401D">
        <w:trPr>
          <w:trHeight w:val="1701"/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76D37FEE" w:rsidR="00377526" w:rsidRPr="00DC68F8" w:rsidRDefault="00377526" w:rsidP="00FF62A2">
            <w:pPr>
              <w:spacing w:after="120"/>
              <w:ind w:left="-6" w:firstLine="6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Content of the </w:t>
            </w:r>
            <w:r w:rsidR="0057546B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mobility </w:t>
            </w: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programme:</w:t>
            </w:r>
          </w:p>
          <w:p w14:paraId="2B78BD76" w14:textId="77777777" w:rsidR="00153B61" w:rsidRPr="00DC68F8" w:rsidRDefault="00153B61" w:rsidP="00FF62A2">
            <w:pPr>
              <w:spacing w:after="120"/>
              <w:ind w:left="-6" w:firstLine="6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</w:p>
          <w:p w14:paraId="56E93A3A" w14:textId="109D2DC0" w:rsidR="00377526" w:rsidRPr="00DC68F8" w:rsidRDefault="00377526" w:rsidP="00F71F07">
            <w:pPr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</w:tbl>
    <w:p w14:paraId="56E93A3C" w14:textId="77777777" w:rsidR="00377526" w:rsidRPr="00DC68F8" w:rsidRDefault="00377526" w:rsidP="00C46FA7">
      <w:pPr>
        <w:keepNext/>
        <w:keepLines/>
        <w:tabs>
          <w:tab w:val="left" w:pos="426"/>
        </w:tabs>
        <w:spacing w:after="0"/>
        <w:rPr>
          <w:rFonts w:asciiTheme="minorHAnsi" w:hAnsiTheme="minorHAnsi" w:cstheme="minorHAns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DC68F8" w14:paraId="56E93A40" w14:textId="77777777" w:rsidTr="0086401D">
        <w:trPr>
          <w:trHeight w:val="1701"/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0659C0B5" w:rsidR="00377526" w:rsidRPr="00DC68F8" w:rsidRDefault="00377526" w:rsidP="00FF62A2">
            <w:pPr>
              <w:spacing w:after="120"/>
              <w:ind w:left="-6" w:firstLine="6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Expected outcomes and impact:</w:t>
            </w:r>
          </w:p>
          <w:p w14:paraId="75CCBD73" w14:textId="77777777" w:rsidR="00153B61" w:rsidRPr="00DC68F8" w:rsidRDefault="00153B61" w:rsidP="00FF62A2">
            <w:pPr>
              <w:spacing w:after="120"/>
              <w:ind w:left="-6" w:firstLine="6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</w:p>
          <w:p w14:paraId="56E93A3F" w14:textId="77777777" w:rsidR="00377526" w:rsidRPr="00DC68F8" w:rsidRDefault="00377526" w:rsidP="00FF62A2">
            <w:pPr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</w:tbl>
    <w:p w14:paraId="23CD4938" w14:textId="77777777" w:rsidR="00414B20" w:rsidRPr="00DC68F8" w:rsidRDefault="00414B20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</w:p>
    <w:p w14:paraId="4990BB8C" w14:textId="77777777" w:rsidR="00AB0379" w:rsidRPr="00DC68F8" w:rsidRDefault="00AB0379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b/>
          <w:bCs/>
          <w:lang w:val="en-GB"/>
        </w:rPr>
      </w:pPr>
    </w:p>
    <w:p w14:paraId="29746A4D" w14:textId="101534EC" w:rsidR="002271C9" w:rsidRPr="006F0108" w:rsidRDefault="002271C9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b/>
          <w:bCs/>
          <w:u w:val="single"/>
          <w:lang w:val="en-GB"/>
        </w:rPr>
      </w:pPr>
      <w:r w:rsidRPr="006F0108">
        <w:rPr>
          <w:rFonts w:asciiTheme="minorHAnsi" w:hAnsiTheme="minorHAnsi" w:cstheme="minorHAnsi"/>
          <w:b/>
          <w:bCs/>
          <w:u w:val="single"/>
          <w:lang w:val="en-GB"/>
        </w:rPr>
        <w:t>This section should be filled out only in case of teaching mobility</w:t>
      </w:r>
      <w:r w:rsidR="00AB0379" w:rsidRPr="00DC68F8">
        <w:rPr>
          <w:rFonts w:asciiTheme="minorHAnsi" w:hAnsiTheme="minorHAnsi" w:cstheme="minorHAnsi"/>
          <w:b/>
          <w:bCs/>
          <w:u w:val="single"/>
          <w:lang w:val="en-GB"/>
        </w:rPr>
        <w:t>:</w:t>
      </w:r>
    </w:p>
    <w:p w14:paraId="721ED4BA" w14:textId="40BA8410" w:rsidR="002271C9" w:rsidRPr="00D00461" w:rsidRDefault="0015153F" w:rsidP="6B3C3998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  <w:r w:rsidRPr="00397BBC">
        <w:rPr>
          <w:rFonts w:asciiTheme="minorHAnsi" w:hAnsiTheme="minorHAnsi" w:cstheme="minorHAnsi"/>
          <w:b/>
          <w:bCs/>
          <w:lang w:val="en-GB"/>
        </w:rPr>
        <w:t xml:space="preserve">   </w:t>
      </w:r>
      <w:r w:rsidR="00AB0379" w:rsidRPr="00397BBC">
        <w:rPr>
          <w:rFonts w:asciiTheme="minorHAnsi" w:hAnsiTheme="minorHAnsi" w:cstheme="minorHAnsi"/>
          <w:b/>
          <w:bCs/>
          <w:lang w:val="en-GB"/>
        </w:rPr>
        <w:t xml:space="preserve"> </w:t>
      </w:r>
      <w:r w:rsidR="002271C9" w:rsidRPr="00D00461">
        <w:rPr>
          <w:rFonts w:asciiTheme="minorHAnsi" w:hAnsiTheme="minorHAnsi" w:cstheme="minorHAnsi"/>
          <w:b/>
          <w:bCs/>
          <w:lang w:val="en-GB"/>
        </w:rPr>
        <w:t>Main subject field</w:t>
      </w:r>
      <w:r w:rsidR="002271C9" w:rsidRPr="006F0108">
        <w:rPr>
          <w:rStyle w:val="Vgjegyzet-hivatkozs"/>
          <w:rFonts w:asciiTheme="minorHAnsi" w:hAnsiTheme="minorHAnsi" w:cstheme="minorHAnsi"/>
          <w:b/>
          <w:bCs/>
        </w:rPr>
        <w:endnoteReference w:id="4"/>
      </w:r>
      <w:r w:rsidR="002271C9" w:rsidRPr="00D00461">
        <w:rPr>
          <w:rFonts w:asciiTheme="minorHAnsi" w:hAnsiTheme="minorHAnsi" w:cstheme="minorHAnsi"/>
          <w:b/>
          <w:bCs/>
          <w:lang w:val="en-GB"/>
        </w:rPr>
        <w:t>:</w:t>
      </w:r>
      <w:r w:rsidR="002271C9" w:rsidRPr="00D00461">
        <w:rPr>
          <w:rFonts w:asciiTheme="minorHAnsi" w:hAnsiTheme="minorHAnsi" w:cstheme="minorHAnsi"/>
          <w:lang w:val="en-GB"/>
        </w:rPr>
        <w:t xml:space="preserve"> </w:t>
      </w:r>
    </w:p>
    <w:p w14:paraId="1EDE26D1" w14:textId="5330F441" w:rsidR="0015153F" w:rsidRPr="00DC68F8" w:rsidRDefault="0015153F" w:rsidP="0015153F">
      <w:pPr>
        <w:pStyle w:val="Jegyzetszveg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theme="minorHAnsi"/>
          <w:lang w:val="en-GB"/>
        </w:rPr>
      </w:pPr>
      <w:r w:rsidRPr="00DC68F8">
        <w:rPr>
          <w:rFonts w:asciiTheme="minorHAnsi" w:hAnsiTheme="minorHAnsi" w:cstheme="minorHAnsi"/>
          <w:b/>
          <w:bCs/>
          <w:lang w:val="en-GB"/>
        </w:rPr>
        <w:t xml:space="preserve">   </w:t>
      </w:r>
      <w:r w:rsidR="00AB0379" w:rsidRPr="00DC68F8">
        <w:rPr>
          <w:rFonts w:asciiTheme="minorHAnsi" w:hAnsiTheme="minorHAnsi" w:cstheme="minorHAnsi"/>
          <w:b/>
          <w:bCs/>
          <w:lang w:val="en-GB"/>
        </w:rPr>
        <w:t xml:space="preserve"> </w:t>
      </w:r>
      <w:r w:rsidR="002271C9" w:rsidRPr="006F0108">
        <w:rPr>
          <w:rFonts w:asciiTheme="minorHAnsi" w:hAnsiTheme="minorHAnsi" w:cstheme="minorHAnsi"/>
          <w:b/>
          <w:bCs/>
          <w:lang w:val="en-GB"/>
        </w:rPr>
        <w:t>Level (select the main one):</w:t>
      </w:r>
      <w:r w:rsidR="002271C9" w:rsidRPr="00DC68F8">
        <w:rPr>
          <w:rFonts w:asciiTheme="minorHAnsi" w:hAnsiTheme="minorHAnsi" w:cstheme="minorHAnsi"/>
          <w:lang w:val="en-GB"/>
        </w:rPr>
        <w:t xml:space="preserve"> Short cycle (EQF level 5) </w:t>
      </w:r>
      <w:sdt>
        <w:sdtPr>
          <w:rPr>
            <w:rFonts w:asciiTheme="minorHAnsi" w:hAnsiTheme="minorHAnsi" w:cstheme="minorHAnsi"/>
            <w:lang w:val="en-GB"/>
          </w:rPr>
          <w:id w:val="846052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401D"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271C9" w:rsidRPr="00DC68F8">
        <w:rPr>
          <w:rFonts w:asciiTheme="minorHAnsi" w:hAnsiTheme="minorHAnsi" w:cstheme="minorHAnsi"/>
          <w:lang w:val="en-GB"/>
        </w:rPr>
        <w:t xml:space="preserve">; Bachelor or equivalent first cycle (EQF level 6) </w:t>
      </w:r>
      <w:sdt>
        <w:sdtPr>
          <w:rPr>
            <w:rFonts w:asciiTheme="minorHAnsi" w:hAnsiTheme="minorHAnsi" w:cstheme="minorHAnsi"/>
            <w:lang w:val="en-GB"/>
          </w:rPr>
          <w:id w:val="-1777404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1C9"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271C9" w:rsidRPr="00DC68F8">
        <w:rPr>
          <w:rFonts w:asciiTheme="minorHAnsi" w:hAnsiTheme="minorHAnsi" w:cstheme="minorHAnsi"/>
          <w:lang w:val="en-GB"/>
        </w:rPr>
        <w:t xml:space="preserve">; Master or equivalent </w:t>
      </w:r>
      <w:r w:rsidRPr="00DC68F8">
        <w:rPr>
          <w:rFonts w:asciiTheme="minorHAnsi" w:hAnsiTheme="minorHAnsi" w:cstheme="minorHAnsi"/>
          <w:lang w:val="en-GB"/>
        </w:rPr>
        <w:t xml:space="preserve">  </w:t>
      </w:r>
    </w:p>
    <w:p w14:paraId="23D3CBB9" w14:textId="6D7F81B8" w:rsidR="002271C9" w:rsidRPr="00DC68F8" w:rsidRDefault="0015153F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  <w:r w:rsidRPr="00DC68F8">
        <w:rPr>
          <w:rFonts w:asciiTheme="minorHAnsi" w:hAnsiTheme="minorHAnsi" w:cstheme="minorHAnsi"/>
          <w:lang w:val="en-GB"/>
        </w:rPr>
        <w:t xml:space="preserve">  </w:t>
      </w:r>
      <w:r w:rsidR="00AB0379" w:rsidRPr="00DC68F8">
        <w:rPr>
          <w:rFonts w:asciiTheme="minorHAnsi" w:hAnsiTheme="minorHAnsi" w:cstheme="minorHAnsi"/>
          <w:lang w:val="en-GB"/>
        </w:rPr>
        <w:t xml:space="preserve"> </w:t>
      </w:r>
      <w:r w:rsidRPr="00DC68F8">
        <w:rPr>
          <w:rFonts w:asciiTheme="minorHAnsi" w:hAnsiTheme="minorHAnsi" w:cstheme="minorHAnsi"/>
          <w:lang w:val="en-GB"/>
        </w:rPr>
        <w:t xml:space="preserve"> </w:t>
      </w:r>
      <w:r w:rsidR="002271C9" w:rsidRPr="00DC68F8">
        <w:rPr>
          <w:rFonts w:asciiTheme="minorHAnsi" w:hAnsiTheme="minorHAnsi" w:cstheme="minorHAnsi"/>
          <w:lang w:val="en-GB"/>
        </w:rPr>
        <w:t xml:space="preserve">second cycle (EQF level 7) </w:t>
      </w:r>
      <w:sdt>
        <w:sdtPr>
          <w:rPr>
            <w:rFonts w:asciiTheme="minorHAnsi" w:hAnsiTheme="minorHAnsi" w:cstheme="minorHAnsi"/>
            <w:lang w:val="en-GB"/>
          </w:rPr>
          <w:id w:val="-365301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1C9" w:rsidRPr="00DC68F8">
            <w:rPr>
              <w:rFonts w:ascii="Segoe UI Symbol" w:hAnsi="Segoe UI Symbol" w:cs="Segoe UI Symbol"/>
              <w:lang w:val="en-GB"/>
            </w:rPr>
            <w:t>☐</w:t>
          </w:r>
        </w:sdtContent>
      </w:sdt>
      <w:r w:rsidR="002271C9" w:rsidRPr="00DC68F8">
        <w:rPr>
          <w:rFonts w:asciiTheme="minorHAnsi" w:hAnsiTheme="minorHAnsi" w:cstheme="minorHAnsi"/>
          <w:lang w:val="en-GB"/>
        </w:rPr>
        <w:t xml:space="preserve">; Doctoral or equivalent third cycle (EQF level 8) </w:t>
      </w:r>
      <w:sdt>
        <w:sdtPr>
          <w:rPr>
            <w:rFonts w:asciiTheme="minorHAnsi" w:hAnsiTheme="minorHAnsi" w:cstheme="minorHAnsi"/>
            <w:lang w:val="en-GB"/>
          </w:rPr>
          <w:id w:val="-5765944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1C9" w:rsidRPr="00DC68F8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0F3B3E45" w14:textId="755BF7D1" w:rsidR="002271C9" w:rsidRPr="00DC68F8" w:rsidRDefault="0015153F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  <w:r w:rsidRPr="00DC68F8">
        <w:rPr>
          <w:rFonts w:asciiTheme="minorHAnsi" w:hAnsiTheme="minorHAnsi" w:cstheme="minorHAnsi"/>
          <w:b/>
          <w:bCs/>
          <w:lang w:val="en-GB"/>
        </w:rPr>
        <w:t xml:space="preserve"> </w:t>
      </w:r>
      <w:r w:rsidR="00AB0379" w:rsidRPr="00DC68F8">
        <w:rPr>
          <w:rFonts w:asciiTheme="minorHAnsi" w:hAnsiTheme="minorHAnsi" w:cstheme="minorHAnsi"/>
          <w:b/>
          <w:bCs/>
          <w:lang w:val="en-GB"/>
        </w:rPr>
        <w:t xml:space="preserve"> </w:t>
      </w:r>
      <w:r w:rsidRPr="00DC68F8">
        <w:rPr>
          <w:rFonts w:asciiTheme="minorHAnsi" w:hAnsiTheme="minorHAnsi" w:cstheme="minorHAnsi"/>
          <w:b/>
          <w:bCs/>
          <w:lang w:val="en-GB"/>
        </w:rPr>
        <w:t xml:space="preserve">  </w:t>
      </w:r>
      <w:r w:rsidR="002271C9" w:rsidRPr="006F0108">
        <w:rPr>
          <w:rFonts w:asciiTheme="minorHAnsi" w:hAnsiTheme="minorHAnsi" w:cstheme="minorHAnsi"/>
          <w:b/>
          <w:bCs/>
          <w:lang w:val="en-GB"/>
        </w:rPr>
        <w:t>Number of students at the receiving institution benefiting from the teaching programme:</w:t>
      </w:r>
      <w:r w:rsidR="002271C9" w:rsidRPr="00DC68F8">
        <w:rPr>
          <w:rFonts w:asciiTheme="minorHAnsi" w:hAnsiTheme="minorHAnsi" w:cstheme="minorHAnsi"/>
          <w:lang w:val="en-GB"/>
        </w:rPr>
        <w:t xml:space="preserve"> ………………</w:t>
      </w:r>
    </w:p>
    <w:p w14:paraId="6ED08A2C" w14:textId="0E0D0685" w:rsidR="002271C9" w:rsidRPr="00DC68F8" w:rsidRDefault="0015153F" w:rsidP="002271C9">
      <w:pPr>
        <w:pStyle w:val="Jegyzetszveg"/>
        <w:tabs>
          <w:tab w:val="left" w:pos="2552"/>
          <w:tab w:val="left" w:pos="3686"/>
          <w:tab w:val="left" w:pos="5954"/>
        </w:tabs>
        <w:rPr>
          <w:rFonts w:asciiTheme="minorHAnsi" w:hAnsiTheme="minorHAnsi" w:cstheme="minorHAnsi"/>
          <w:lang w:val="en-GB"/>
        </w:rPr>
      </w:pPr>
      <w:r w:rsidRPr="00DC68F8">
        <w:rPr>
          <w:rFonts w:asciiTheme="minorHAnsi" w:hAnsiTheme="minorHAnsi" w:cstheme="minorHAnsi"/>
          <w:b/>
          <w:bCs/>
          <w:lang w:val="en-GB"/>
        </w:rPr>
        <w:t xml:space="preserve">  </w:t>
      </w:r>
      <w:r w:rsidR="00AB0379" w:rsidRPr="00DC68F8">
        <w:rPr>
          <w:rFonts w:asciiTheme="minorHAnsi" w:hAnsiTheme="minorHAnsi" w:cstheme="minorHAnsi"/>
          <w:b/>
          <w:bCs/>
          <w:lang w:val="en-GB"/>
        </w:rPr>
        <w:t xml:space="preserve"> </w:t>
      </w:r>
      <w:r w:rsidRPr="00DC68F8">
        <w:rPr>
          <w:rFonts w:asciiTheme="minorHAnsi" w:hAnsiTheme="minorHAnsi" w:cstheme="minorHAnsi"/>
          <w:b/>
          <w:bCs/>
          <w:lang w:val="en-GB"/>
        </w:rPr>
        <w:t xml:space="preserve"> </w:t>
      </w:r>
      <w:r w:rsidR="002271C9" w:rsidRPr="006F0108">
        <w:rPr>
          <w:rFonts w:asciiTheme="minorHAnsi" w:hAnsiTheme="minorHAnsi" w:cstheme="minorHAnsi"/>
          <w:b/>
          <w:bCs/>
          <w:lang w:val="en-GB"/>
        </w:rPr>
        <w:t>Number of teaching hours:</w:t>
      </w:r>
      <w:r w:rsidR="002271C9" w:rsidRPr="00DC68F8">
        <w:rPr>
          <w:rFonts w:asciiTheme="minorHAnsi" w:hAnsiTheme="minorHAnsi" w:cstheme="minorHAnsi"/>
          <w:lang w:val="en-GB"/>
        </w:rPr>
        <w:t xml:space="preserve"> …………………</w:t>
      </w:r>
    </w:p>
    <w:p w14:paraId="5E0C7FF9" w14:textId="77777777" w:rsidR="00AB0379" w:rsidRPr="00DC68F8" w:rsidRDefault="00363AEC" w:rsidP="00B223B0">
      <w:pPr>
        <w:keepNext/>
        <w:keepLines/>
        <w:tabs>
          <w:tab w:val="left" w:pos="426"/>
        </w:tabs>
        <w:rPr>
          <w:rFonts w:asciiTheme="minorHAnsi" w:hAnsiTheme="minorHAnsi" w:cstheme="minorHAnsi"/>
          <w:b/>
          <w:color w:val="006600"/>
          <w:sz w:val="20"/>
          <w:lang w:val="en-GB"/>
        </w:rPr>
      </w:pPr>
      <w:r w:rsidRPr="006F0108">
        <w:rPr>
          <w:rFonts w:asciiTheme="minorHAnsi" w:hAnsiTheme="minorHAnsi" w:cstheme="minorHAnsi"/>
          <w:b/>
          <w:color w:val="006600"/>
          <w:sz w:val="20"/>
          <w:lang w:val="en-GB"/>
        </w:rPr>
        <w:br/>
      </w:r>
    </w:p>
    <w:p w14:paraId="44228B9F" w14:textId="77777777" w:rsidR="00AB0379" w:rsidRPr="00DC68F8" w:rsidRDefault="00AB0379">
      <w:pPr>
        <w:spacing w:after="0"/>
        <w:jc w:val="left"/>
        <w:rPr>
          <w:rFonts w:asciiTheme="minorHAnsi" w:hAnsiTheme="minorHAnsi" w:cstheme="minorHAnsi"/>
          <w:b/>
          <w:color w:val="006600"/>
          <w:sz w:val="20"/>
          <w:lang w:val="en-GB"/>
        </w:rPr>
      </w:pPr>
      <w:r w:rsidRPr="00DC68F8">
        <w:rPr>
          <w:rFonts w:asciiTheme="minorHAnsi" w:hAnsiTheme="minorHAnsi" w:cstheme="minorHAnsi"/>
          <w:b/>
          <w:color w:val="006600"/>
          <w:sz w:val="20"/>
          <w:lang w:val="en-GB"/>
        </w:rPr>
        <w:br w:type="page"/>
      </w:r>
    </w:p>
    <w:p w14:paraId="62706A6B" w14:textId="20966161" w:rsidR="00153B61" w:rsidRPr="006F0108" w:rsidRDefault="00377526" w:rsidP="00B223B0">
      <w:pPr>
        <w:keepNext/>
        <w:keepLines/>
        <w:tabs>
          <w:tab w:val="left" w:pos="426"/>
        </w:tabs>
        <w:rPr>
          <w:rFonts w:asciiTheme="minorHAnsi" w:hAnsiTheme="minorHAnsi" w:cstheme="minorHAnsi"/>
          <w:b/>
          <w:color w:val="006600"/>
          <w:szCs w:val="24"/>
          <w:lang w:val="en-GB"/>
        </w:rPr>
      </w:pPr>
      <w:r w:rsidRPr="006F0108">
        <w:rPr>
          <w:rFonts w:asciiTheme="minorHAnsi" w:hAnsiTheme="minorHAnsi" w:cstheme="minorHAnsi"/>
          <w:b/>
          <w:color w:val="006600"/>
          <w:szCs w:val="24"/>
          <w:lang w:val="en-GB"/>
        </w:rPr>
        <w:lastRenderedPageBreak/>
        <w:t>II. COMMITMENT OF THE THREE PARTIES</w:t>
      </w:r>
    </w:p>
    <w:p w14:paraId="45E6684E" w14:textId="38A2FD66" w:rsidR="00153B61" w:rsidRPr="00DC68F8" w:rsidRDefault="00153B61" w:rsidP="007D67F2">
      <w:pPr>
        <w:spacing w:after="0"/>
        <w:rPr>
          <w:rFonts w:asciiTheme="minorHAnsi" w:hAnsiTheme="minorHAnsi" w:cstheme="minorHAnsi"/>
          <w:sz w:val="20"/>
          <w:lang w:val="en-GB"/>
        </w:rPr>
      </w:pPr>
      <w:r w:rsidRPr="006F0108">
        <w:rPr>
          <w:rFonts w:asciiTheme="minorHAnsi" w:hAnsiTheme="minorHAnsi" w:cstheme="minorHAnsi"/>
          <w:sz w:val="20"/>
          <w:lang w:val="en-GB"/>
        </w:rPr>
        <w:t>By signing</w:t>
      </w:r>
      <w:r w:rsidRPr="006F0108">
        <w:rPr>
          <w:rStyle w:val="Vgjegyzet-hivatkozs"/>
          <w:rFonts w:asciiTheme="minorHAnsi" w:hAnsiTheme="minorHAnsi" w:cstheme="minorHAnsi"/>
          <w:sz w:val="20"/>
          <w:lang w:val="en-GB"/>
        </w:rPr>
        <w:endnoteReference w:id="5"/>
      </w:r>
      <w:r w:rsidRPr="006F0108">
        <w:rPr>
          <w:rFonts w:asciiTheme="minorHAnsi" w:hAnsiTheme="minorHAnsi" w:cstheme="minorHAnsi"/>
          <w:sz w:val="20"/>
          <w:lang w:val="en-GB"/>
        </w:rPr>
        <w:t xml:space="preserve"> this document, the </w:t>
      </w:r>
      <w:r w:rsidR="00FF66CC" w:rsidRPr="006F0108">
        <w:rPr>
          <w:rFonts w:asciiTheme="minorHAnsi" w:hAnsiTheme="minorHAnsi" w:cstheme="minorHAnsi"/>
          <w:sz w:val="20"/>
          <w:lang w:val="en-GB"/>
        </w:rPr>
        <w:t>staff member</w:t>
      </w:r>
      <w:r w:rsidRPr="006F0108">
        <w:rPr>
          <w:rFonts w:asciiTheme="minorHAnsi" w:hAnsiTheme="minorHAnsi" w:cstheme="minorHAnsi"/>
          <w:sz w:val="20"/>
          <w:lang w:val="en-GB"/>
        </w:rPr>
        <w:t xml:space="preserve">, the sending </w:t>
      </w:r>
      <w:r w:rsidR="008B10A7" w:rsidRPr="006F0108">
        <w:rPr>
          <w:rFonts w:asciiTheme="minorHAnsi" w:hAnsiTheme="minorHAnsi" w:cstheme="minorHAnsi"/>
          <w:sz w:val="20"/>
          <w:lang w:val="en-GB"/>
        </w:rPr>
        <w:t xml:space="preserve">institution </w:t>
      </w:r>
      <w:r w:rsidRPr="006F0108">
        <w:rPr>
          <w:rFonts w:asciiTheme="minorHAnsi" w:hAnsiTheme="minorHAnsi" w:cstheme="minorHAnsi"/>
          <w:sz w:val="20"/>
          <w:lang w:val="en-GB"/>
        </w:rPr>
        <w:t>and the receiving institution</w:t>
      </w:r>
      <w:r w:rsidR="00CC498C" w:rsidRPr="006F0108">
        <w:rPr>
          <w:rFonts w:asciiTheme="minorHAnsi" w:hAnsiTheme="minorHAnsi" w:cstheme="minorHAnsi"/>
          <w:sz w:val="20"/>
          <w:lang w:val="en-GB"/>
        </w:rPr>
        <w:t xml:space="preserve"> or organisation</w:t>
      </w:r>
      <w:r w:rsidRPr="006F0108">
        <w:rPr>
          <w:rFonts w:asciiTheme="minorHAnsi" w:hAnsiTheme="minorHAnsi" w:cstheme="minorHAnsi"/>
          <w:sz w:val="20"/>
          <w:lang w:val="en-GB"/>
        </w:rPr>
        <w:t xml:space="preserve"> confirm that they approve the proposed mobility agreement.</w:t>
      </w:r>
    </w:p>
    <w:p w14:paraId="09E56822" w14:textId="77777777" w:rsidR="007D67F2" w:rsidRPr="006F0108" w:rsidRDefault="007D67F2" w:rsidP="007D67F2">
      <w:pPr>
        <w:spacing w:after="0"/>
        <w:rPr>
          <w:rFonts w:asciiTheme="minorHAnsi" w:hAnsiTheme="minorHAnsi" w:cstheme="minorHAnsi"/>
          <w:sz w:val="20"/>
          <w:lang w:val="en-GB"/>
        </w:rPr>
      </w:pPr>
    </w:p>
    <w:p w14:paraId="333C63EF" w14:textId="481752B0" w:rsidR="00153B61" w:rsidRPr="00DC68F8" w:rsidRDefault="00153B61" w:rsidP="007D67F2">
      <w:pPr>
        <w:spacing w:after="0"/>
        <w:rPr>
          <w:rFonts w:asciiTheme="minorHAnsi" w:hAnsiTheme="minorHAnsi" w:cstheme="minorHAnsi"/>
          <w:sz w:val="20"/>
          <w:lang w:val="is-IS"/>
        </w:rPr>
      </w:pPr>
      <w:r w:rsidRPr="006F0108">
        <w:rPr>
          <w:rFonts w:asciiTheme="minorHAnsi" w:hAnsiTheme="minorHAnsi" w:cstheme="minorHAnsi"/>
          <w:sz w:val="20"/>
          <w:lang w:val="en-GB"/>
        </w:rPr>
        <w:t>The sending higher education institution</w:t>
      </w:r>
      <w:r w:rsidR="009C13E9" w:rsidRPr="006F0108">
        <w:rPr>
          <w:rFonts w:asciiTheme="minorHAnsi" w:hAnsiTheme="minorHAnsi" w:cstheme="minorHAnsi"/>
          <w:sz w:val="20"/>
          <w:lang w:val="en-GB"/>
        </w:rPr>
        <w:t xml:space="preserve"> </w:t>
      </w:r>
      <w:r w:rsidRPr="006F0108">
        <w:rPr>
          <w:rFonts w:asciiTheme="minorHAnsi" w:hAnsiTheme="minorHAnsi" w:cstheme="minorHAnsi"/>
          <w:sz w:val="20"/>
          <w:lang w:val="is-IS"/>
        </w:rPr>
        <w:t xml:space="preserve">supports the staff mobility as part of its modernisation and internationalisation strategy and will recognise it as a component in </w:t>
      </w:r>
      <w:r w:rsidR="005F0E76" w:rsidRPr="006F0108">
        <w:rPr>
          <w:rFonts w:asciiTheme="minorHAnsi" w:hAnsiTheme="minorHAnsi" w:cstheme="minorHAnsi"/>
          <w:sz w:val="20"/>
          <w:lang w:val="is-IS"/>
        </w:rPr>
        <w:t xml:space="preserve">any </w:t>
      </w:r>
      <w:r w:rsidRPr="006F0108">
        <w:rPr>
          <w:rFonts w:asciiTheme="minorHAnsi" w:hAnsiTheme="minorHAnsi" w:cstheme="minorHAnsi"/>
          <w:sz w:val="20"/>
          <w:lang w:val="is-IS"/>
        </w:rPr>
        <w:t xml:space="preserve">evaluation or assessment of the </w:t>
      </w:r>
      <w:r w:rsidR="00FF66CC" w:rsidRPr="006F0108">
        <w:rPr>
          <w:rFonts w:asciiTheme="minorHAnsi" w:hAnsiTheme="minorHAnsi" w:cstheme="minorHAnsi"/>
          <w:sz w:val="20"/>
          <w:lang w:val="is-IS"/>
        </w:rPr>
        <w:t>staff member</w:t>
      </w:r>
      <w:r w:rsidRPr="006F0108">
        <w:rPr>
          <w:rFonts w:asciiTheme="minorHAnsi" w:hAnsiTheme="minorHAnsi" w:cstheme="minorHAnsi"/>
          <w:sz w:val="20"/>
          <w:lang w:val="is-IS"/>
        </w:rPr>
        <w:t>.</w:t>
      </w:r>
    </w:p>
    <w:p w14:paraId="42644AB8" w14:textId="77777777" w:rsidR="007D67F2" w:rsidRPr="006F0108" w:rsidRDefault="007D67F2" w:rsidP="007D67F2">
      <w:pPr>
        <w:spacing w:after="0"/>
        <w:rPr>
          <w:rFonts w:asciiTheme="minorHAnsi" w:hAnsiTheme="minorHAnsi" w:cstheme="minorHAnsi"/>
          <w:sz w:val="20"/>
          <w:lang w:val="is-IS"/>
        </w:rPr>
      </w:pPr>
    </w:p>
    <w:p w14:paraId="2ED29B5F" w14:textId="5004BC97" w:rsidR="00153B61" w:rsidRPr="00DC68F8" w:rsidRDefault="00153B61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FF"/>
          <w:sz w:val="20"/>
          <w:lang w:val="en-GB"/>
        </w:rPr>
      </w:pPr>
      <w:r w:rsidRPr="006F0108">
        <w:rPr>
          <w:rFonts w:asciiTheme="minorHAnsi" w:hAnsiTheme="minorHAnsi" w:cstheme="minorHAnsi"/>
          <w:sz w:val="20"/>
          <w:lang w:val="is-IS"/>
        </w:rPr>
        <w:t xml:space="preserve">The staff member will share </w:t>
      </w:r>
      <w:r w:rsidR="00B96BA4" w:rsidRPr="006F0108">
        <w:rPr>
          <w:rFonts w:asciiTheme="minorHAnsi" w:hAnsiTheme="minorHAnsi" w:cstheme="minorHAnsi"/>
          <w:sz w:val="20"/>
          <w:lang w:val="is-IS"/>
        </w:rPr>
        <w:t>their</w:t>
      </w:r>
      <w:r w:rsidRPr="006F0108">
        <w:rPr>
          <w:rFonts w:asciiTheme="minorHAnsi" w:hAnsiTheme="minorHAnsi" w:cstheme="minorHAnsi"/>
          <w:sz w:val="20"/>
          <w:lang w:val="is-IS"/>
        </w:rPr>
        <w:t xml:space="preserve"> </w:t>
      </w:r>
      <w:r w:rsidRPr="006F0108">
        <w:rPr>
          <w:rFonts w:asciiTheme="minorHAnsi" w:hAnsiTheme="minorHAnsi" w:cstheme="minorHAnsi"/>
          <w:sz w:val="20"/>
          <w:lang w:val="en-GB" w:eastAsia="fr-FR"/>
        </w:rPr>
        <w:t xml:space="preserve">experience, in particular its impact on </w:t>
      </w:r>
      <w:r w:rsidR="00B96BA4" w:rsidRPr="006F0108">
        <w:rPr>
          <w:rFonts w:asciiTheme="minorHAnsi" w:hAnsiTheme="minorHAnsi" w:cstheme="minorHAnsi"/>
          <w:sz w:val="20"/>
          <w:lang w:val="en-GB" w:eastAsia="fr-FR"/>
        </w:rPr>
        <w:t>their</w:t>
      </w:r>
      <w:r w:rsidRPr="006F0108">
        <w:rPr>
          <w:rFonts w:asciiTheme="minorHAnsi" w:hAnsiTheme="minorHAnsi" w:cstheme="minorHAnsi"/>
          <w:sz w:val="20"/>
          <w:lang w:val="en-GB" w:eastAsia="fr-FR"/>
        </w:rPr>
        <w:t xml:space="preserve"> professional development and on the sending higher education institution, as a source of inspiration to others.</w:t>
      </w:r>
      <w:r w:rsidRPr="006F0108">
        <w:rPr>
          <w:rFonts w:asciiTheme="minorHAnsi" w:hAnsiTheme="minorHAnsi" w:cstheme="minorHAnsi"/>
          <w:color w:val="0000FF"/>
          <w:sz w:val="20"/>
          <w:lang w:val="en-GB"/>
        </w:rPr>
        <w:t xml:space="preserve"> </w:t>
      </w:r>
    </w:p>
    <w:p w14:paraId="4489DDE3" w14:textId="77777777" w:rsidR="007D67F2" w:rsidRPr="006F0108" w:rsidRDefault="007D67F2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FF"/>
          <w:sz w:val="20"/>
          <w:lang w:val="en-GB"/>
        </w:rPr>
      </w:pPr>
    </w:p>
    <w:p w14:paraId="623417D9" w14:textId="42D22797" w:rsidR="00CC498C" w:rsidRPr="00DC68F8" w:rsidRDefault="00CC498C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sz w:val="20"/>
          <w:lang w:val="en-GB"/>
        </w:rPr>
      </w:pPr>
      <w:bookmarkStart w:id="1" w:name="_Hlk166160744"/>
      <w:r w:rsidRPr="006F0108">
        <w:rPr>
          <w:rFonts w:asciiTheme="minorHAnsi" w:hAnsiTheme="minorHAnsi" w:cstheme="minorHAnsi"/>
          <w:sz w:val="20"/>
          <w:lang w:val="en-GB"/>
        </w:rPr>
        <w:t>In the case of staff mobility for research purposes: after the mobility period, the lecturer/researcher must prepare a research report, which includes the activities and results of the mobility period.</w:t>
      </w:r>
    </w:p>
    <w:p w14:paraId="73181CFD" w14:textId="77777777" w:rsidR="007D67F2" w:rsidRPr="006F0108" w:rsidRDefault="007D67F2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sz w:val="20"/>
          <w:lang w:val="en-GB"/>
        </w:rPr>
      </w:pPr>
    </w:p>
    <w:bookmarkEnd w:id="1"/>
    <w:p w14:paraId="609F534B" w14:textId="07D1FAE6" w:rsidR="00153B61" w:rsidRPr="00DC68F8" w:rsidRDefault="00153B61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0"/>
          <w:lang w:val="en-GB"/>
        </w:rPr>
      </w:pPr>
      <w:r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The staff member and the </w:t>
      </w:r>
      <w:r w:rsidR="00B77D95"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beneficiary </w:t>
      </w:r>
      <w:r w:rsidR="009C13E9"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organisation </w:t>
      </w:r>
      <w:r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commit to the requirements set out in the grant </w:t>
      </w:r>
      <w:proofErr w:type="gramStart"/>
      <w:r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agreement </w:t>
      </w:r>
      <w:r w:rsidR="00CC498C"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 and</w:t>
      </w:r>
      <w:proofErr w:type="gramEnd"/>
      <w:r w:rsidR="00CC498C"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 xml:space="preserve"> in the Implementation Guide of the Pannónia Scholarship Programme</w:t>
      </w:r>
      <w:r w:rsidRPr="006F0108">
        <w:rPr>
          <w:rFonts w:asciiTheme="minorHAnsi" w:hAnsiTheme="minorHAnsi" w:cstheme="minorHAnsi"/>
          <w:color w:val="000000" w:themeColor="text1"/>
          <w:sz w:val="20"/>
          <w:lang w:val="en-GB"/>
        </w:rPr>
        <w:t>.</w:t>
      </w:r>
    </w:p>
    <w:p w14:paraId="6D5EDD90" w14:textId="77777777" w:rsidR="007D67F2" w:rsidRPr="006F0108" w:rsidRDefault="007D67F2" w:rsidP="007D67F2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0"/>
          <w:lang w:val="en-GB"/>
        </w:rPr>
      </w:pPr>
    </w:p>
    <w:p w14:paraId="56E93A45" w14:textId="1E865600" w:rsidR="00377526" w:rsidRPr="00DC68F8" w:rsidRDefault="00153B61" w:rsidP="007D67F2">
      <w:pPr>
        <w:keepNext/>
        <w:keepLines/>
        <w:tabs>
          <w:tab w:val="left" w:pos="426"/>
        </w:tabs>
        <w:spacing w:after="0"/>
        <w:rPr>
          <w:rFonts w:asciiTheme="minorHAnsi" w:hAnsiTheme="minorHAnsi" w:cstheme="minorHAnsi"/>
          <w:sz w:val="20"/>
          <w:lang w:val="en-GB"/>
        </w:rPr>
      </w:pPr>
      <w:r w:rsidRPr="006F0108">
        <w:rPr>
          <w:rFonts w:asciiTheme="minorHAnsi" w:hAnsiTheme="minorHAnsi" w:cstheme="minorHAnsi"/>
          <w:sz w:val="20"/>
          <w:lang w:val="en-GB"/>
        </w:rPr>
        <w:t xml:space="preserve">The </w:t>
      </w:r>
      <w:r w:rsidR="00FF66CC" w:rsidRPr="006F0108">
        <w:rPr>
          <w:rFonts w:asciiTheme="minorHAnsi" w:hAnsiTheme="minorHAnsi" w:cstheme="minorHAnsi"/>
          <w:sz w:val="20"/>
          <w:lang w:val="en-GB"/>
        </w:rPr>
        <w:t>staff member</w:t>
      </w:r>
      <w:r w:rsidRPr="006F0108">
        <w:rPr>
          <w:rFonts w:asciiTheme="minorHAnsi" w:hAnsiTheme="minorHAnsi" w:cstheme="minorHAnsi"/>
          <w:sz w:val="20"/>
          <w:lang w:val="en-GB"/>
        </w:rPr>
        <w:t xml:space="preserve"> and </w:t>
      </w:r>
      <w:r w:rsidR="00F81482" w:rsidRPr="006F0108">
        <w:rPr>
          <w:rFonts w:asciiTheme="minorHAnsi" w:hAnsiTheme="minorHAnsi" w:cstheme="minorHAnsi"/>
          <w:sz w:val="20"/>
          <w:lang w:val="en-GB"/>
        </w:rPr>
        <w:t xml:space="preserve">the </w:t>
      </w:r>
      <w:r w:rsidRPr="006F0108">
        <w:rPr>
          <w:rFonts w:asciiTheme="minorHAnsi" w:hAnsiTheme="minorHAnsi" w:cstheme="minorHAnsi"/>
          <w:sz w:val="20"/>
          <w:lang w:val="en-GB"/>
        </w:rPr>
        <w:t xml:space="preserve">receiving institution </w:t>
      </w:r>
      <w:r w:rsidR="008B10A7" w:rsidRPr="006F0108">
        <w:rPr>
          <w:rFonts w:asciiTheme="minorHAnsi" w:hAnsiTheme="minorHAnsi" w:cstheme="minorHAnsi"/>
          <w:sz w:val="20"/>
          <w:lang w:val="en-GB"/>
        </w:rPr>
        <w:t xml:space="preserve">or organisation </w:t>
      </w:r>
      <w:r w:rsidRPr="006F0108">
        <w:rPr>
          <w:rFonts w:asciiTheme="minorHAnsi" w:hAnsiTheme="minorHAnsi" w:cstheme="minorHAnsi"/>
          <w:sz w:val="20"/>
          <w:lang w:val="en-GB"/>
        </w:rPr>
        <w:t xml:space="preserve">will communicate to the sending </w:t>
      </w:r>
      <w:r w:rsidR="008B10A7" w:rsidRPr="006F0108">
        <w:rPr>
          <w:rFonts w:asciiTheme="minorHAnsi" w:hAnsiTheme="minorHAnsi" w:cstheme="minorHAnsi"/>
          <w:sz w:val="20"/>
          <w:lang w:val="en-GB"/>
        </w:rPr>
        <w:t xml:space="preserve">institution </w:t>
      </w:r>
      <w:r w:rsidRPr="006F0108">
        <w:rPr>
          <w:rFonts w:asciiTheme="minorHAnsi" w:hAnsiTheme="minorHAnsi" w:cstheme="minorHAnsi"/>
          <w:sz w:val="20"/>
          <w:lang w:val="en-GB"/>
        </w:rPr>
        <w:t>any problems or changes regarding the proposed mobility programme or mobility period.</w:t>
      </w:r>
    </w:p>
    <w:p w14:paraId="6E18035F" w14:textId="77777777" w:rsidR="007D67F2" w:rsidRPr="006F0108" w:rsidRDefault="007D67F2" w:rsidP="00B223B0">
      <w:pPr>
        <w:keepNext/>
        <w:keepLines/>
        <w:tabs>
          <w:tab w:val="left" w:pos="426"/>
        </w:tabs>
        <w:rPr>
          <w:rFonts w:asciiTheme="minorHAnsi" w:hAnsiTheme="minorHAnsi" w:cstheme="minorHAnsi"/>
          <w:sz w:val="20"/>
          <w:lang w:val="en-GB"/>
        </w:rPr>
      </w:pP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D00461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5BF8CAA8" w:rsidR="00377526" w:rsidRPr="00DC68F8" w:rsidRDefault="00377526" w:rsidP="00DA5ED4">
            <w:pPr>
              <w:spacing w:before="120" w:after="120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The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S</w:t>
            </w:r>
            <w:r w:rsidR="00FF66CC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taff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M</w:t>
            </w:r>
            <w:r w:rsidR="00FF66CC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ember</w:t>
            </w:r>
          </w:p>
          <w:p w14:paraId="56E93A47" w14:textId="77777777" w:rsidR="00377526" w:rsidRPr="00DC68F8" w:rsidRDefault="00377526" w:rsidP="007A234F">
            <w:pPr>
              <w:tabs>
                <w:tab w:val="left" w:pos="6165"/>
              </w:tabs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Name:</w:t>
            </w:r>
          </w:p>
          <w:p w14:paraId="56E93A48" w14:textId="77777777" w:rsidR="00377526" w:rsidRPr="00DC68F8" w:rsidRDefault="00377526" w:rsidP="007D67F2">
            <w:pPr>
              <w:tabs>
                <w:tab w:val="left" w:pos="6165"/>
              </w:tabs>
              <w:spacing w:after="120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Signature:</w:t>
            </w:r>
            <w:r w:rsidRPr="00DC68F8">
              <w:rPr>
                <w:rStyle w:val="Vgjegyzet-hivatkozs"/>
                <w:rFonts w:asciiTheme="minorHAnsi" w:hAnsiTheme="minorHAnsi" w:cstheme="minorHAnsi"/>
                <w:b/>
                <w:sz w:val="20"/>
                <w:lang w:val="en-GB"/>
              </w:rPr>
              <w:t xml:space="preserve"> 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  <w:t>Date: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DC68F8" w:rsidRDefault="00377526" w:rsidP="00DA5ED4">
      <w:pPr>
        <w:spacing w:after="0"/>
        <w:rPr>
          <w:rFonts w:asciiTheme="minorHAnsi" w:hAnsiTheme="minorHAnsi" w:cstheme="minorHAns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DC68F8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F546378" w:rsidR="00377526" w:rsidRPr="00DC68F8" w:rsidRDefault="00377526" w:rsidP="00413837">
            <w:pPr>
              <w:spacing w:before="120" w:after="120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The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S</w:t>
            </w: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ending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I</w:t>
            </w:r>
            <w:r w:rsidR="008B10A7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nstitution </w:t>
            </w:r>
          </w:p>
          <w:p w14:paraId="56E93A4C" w14:textId="4E69221E" w:rsidR="00377526" w:rsidRPr="00DC68F8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Name of the responsible person:</w:t>
            </w:r>
            <w:r w:rsidR="00F05616">
              <w:rPr>
                <w:rFonts w:asciiTheme="minorHAnsi" w:hAnsiTheme="minorHAnsi" w:cstheme="minorHAnsi"/>
                <w:sz w:val="20"/>
                <w:lang w:val="en-GB"/>
              </w:rPr>
              <w:t xml:space="preserve"> </w:t>
            </w:r>
            <w:r w:rsidR="00F05616" w:rsidRPr="00F05616">
              <w:rPr>
                <w:rFonts w:asciiTheme="minorHAnsi" w:hAnsiTheme="minorHAnsi" w:cstheme="minorHAnsi"/>
                <w:b/>
                <w:bCs/>
                <w:sz w:val="20"/>
                <w:lang w:val="en-GB"/>
              </w:rPr>
              <w:t>Vice-Dean</w:t>
            </w:r>
          </w:p>
          <w:p w14:paraId="56E93A4D" w14:textId="77777777" w:rsidR="00377526" w:rsidRPr="00DC68F8" w:rsidRDefault="00377526" w:rsidP="007D67F2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Theme="minorHAnsi" w:hAnsiTheme="minorHAnsi" w:cstheme="minorHAnsi"/>
                <w:b/>
                <w:color w:val="002060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 xml:space="preserve">Signature: 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  <w:t xml:space="preserve">Date: 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DC68F8" w:rsidRDefault="00377526" w:rsidP="00DA5ED4">
      <w:pPr>
        <w:spacing w:after="0"/>
        <w:rPr>
          <w:rFonts w:asciiTheme="minorHAnsi" w:hAnsiTheme="minorHAnsi" w:cstheme="minorHAns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DC68F8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3582C73F" w:rsidR="00377526" w:rsidRPr="00DC68F8" w:rsidRDefault="00377526" w:rsidP="00413837">
            <w:pPr>
              <w:spacing w:before="120" w:after="120"/>
              <w:rPr>
                <w:rFonts w:asciiTheme="minorHAnsi" w:hAnsiTheme="minorHAnsi" w:cstheme="minorHAnsi"/>
                <w:b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The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R</w:t>
            </w: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 xml:space="preserve">eceiving 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I</w:t>
            </w:r>
            <w:r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nstitution</w:t>
            </w:r>
            <w:r w:rsidR="00694CDD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/</w:t>
            </w:r>
            <w:r w:rsidR="009F709F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O</w:t>
            </w:r>
            <w:r w:rsidR="008B10A7" w:rsidRPr="00DC68F8">
              <w:rPr>
                <w:rFonts w:asciiTheme="minorHAnsi" w:hAnsiTheme="minorHAnsi" w:cstheme="minorHAnsi"/>
                <w:b/>
                <w:sz w:val="20"/>
                <w:lang w:val="en-GB"/>
              </w:rPr>
              <w:t>rganisation</w:t>
            </w:r>
          </w:p>
          <w:p w14:paraId="56E93A51" w14:textId="77777777" w:rsidR="00377526" w:rsidRPr="00DC68F8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>Name of the responsible person:</w:t>
            </w:r>
          </w:p>
          <w:p w14:paraId="56E93A52" w14:textId="77777777" w:rsidR="00377526" w:rsidRPr="00DC68F8" w:rsidRDefault="00377526" w:rsidP="007D67F2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Theme="minorHAnsi" w:hAnsiTheme="minorHAnsi" w:cstheme="minorHAnsi"/>
                <w:color w:val="002060"/>
                <w:sz w:val="20"/>
                <w:lang w:val="en-GB"/>
              </w:rPr>
            </w:pP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 xml:space="preserve">Signature: 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  <w:t>Date:</w:t>
            </w:r>
            <w:r w:rsidRPr="00DC68F8">
              <w:rPr>
                <w:rFonts w:asciiTheme="minorHAnsi" w:hAnsiTheme="minorHAnsi" w:cstheme="minorHAns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DC68F8" w:rsidRDefault="00EF398E">
      <w:pPr>
        <w:spacing w:after="120"/>
        <w:rPr>
          <w:rFonts w:asciiTheme="minorHAnsi" w:hAnsiTheme="minorHAnsi" w:cstheme="minorHAnsi"/>
          <w:b/>
          <w:color w:val="002060"/>
          <w:sz w:val="28"/>
          <w:lang w:val="en-GB"/>
        </w:rPr>
      </w:pPr>
    </w:p>
    <w:sectPr w:rsidR="00EF398E" w:rsidRPr="00DC68F8" w:rsidSect="006F0108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720" w:right="720" w:bottom="720" w:left="720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2B7F5" w14:textId="77777777" w:rsidR="009B5BCA" w:rsidRDefault="009B5BCA">
      <w:r>
        <w:separator/>
      </w:r>
    </w:p>
  </w:endnote>
  <w:endnote w:type="continuationSeparator" w:id="0">
    <w:p w14:paraId="39FCAEAE" w14:textId="77777777" w:rsidR="009B5BCA" w:rsidRDefault="009B5BCA">
      <w:r>
        <w:continuationSeparator/>
      </w:r>
    </w:p>
  </w:endnote>
  <w:endnote w:id="1">
    <w:p w14:paraId="56E93A66" w14:textId="47F4BA3B" w:rsidR="007967A9" w:rsidRPr="00DC68F8" w:rsidRDefault="007967A9" w:rsidP="00B223B0">
      <w:pPr>
        <w:pStyle w:val="Vgjegyzetszvege"/>
        <w:spacing w:after="100"/>
        <w:rPr>
          <w:rFonts w:asciiTheme="minorHAnsi" w:hAnsiTheme="minorHAnsi" w:cstheme="minorHAnsi"/>
          <w:sz w:val="16"/>
          <w:szCs w:val="16"/>
          <w:lang w:val="en-GB"/>
        </w:rPr>
      </w:pPr>
      <w:r w:rsidRPr="00DC68F8">
        <w:rPr>
          <w:rStyle w:val="Vgjegyzet-hivatkozs"/>
          <w:rFonts w:asciiTheme="minorHAnsi" w:hAnsiTheme="minorHAnsi" w:cstheme="minorHAnsi"/>
          <w:sz w:val="16"/>
          <w:szCs w:val="16"/>
        </w:rPr>
        <w:endnoteRef/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  <w:r w:rsidRPr="00DC68F8">
        <w:rPr>
          <w:rFonts w:asciiTheme="minorHAnsi" w:hAnsiTheme="minorHAnsi" w:cstheme="minorHAnsi"/>
          <w:b/>
          <w:sz w:val="16"/>
          <w:szCs w:val="16"/>
          <w:lang w:val="en-GB"/>
        </w:rPr>
        <w:t>Seniority:</w:t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  <w:r w:rsidR="008413B4"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</w:p>
  </w:endnote>
  <w:endnote w:id="2">
    <w:p w14:paraId="56E93A67" w14:textId="77777777" w:rsidR="007967A9" w:rsidRPr="00DC68F8" w:rsidRDefault="007967A9" w:rsidP="00B223B0">
      <w:pPr>
        <w:pStyle w:val="Vgjegyzetszvege"/>
        <w:spacing w:after="100"/>
        <w:rPr>
          <w:rFonts w:asciiTheme="minorHAnsi" w:hAnsiTheme="minorHAnsi" w:cstheme="minorHAnsi"/>
          <w:sz w:val="16"/>
          <w:szCs w:val="16"/>
          <w:lang w:val="en-GB"/>
        </w:rPr>
      </w:pPr>
      <w:r w:rsidRPr="00DC68F8">
        <w:rPr>
          <w:rStyle w:val="Vgjegyzet-hivatkozs"/>
          <w:rFonts w:asciiTheme="minorHAnsi" w:hAnsiTheme="minorHAnsi" w:cstheme="minorHAnsi"/>
          <w:sz w:val="16"/>
          <w:szCs w:val="16"/>
        </w:rPr>
        <w:endnoteRef/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  <w:r w:rsidRPr="00DC68F8">
        <w:rPr>
          <w:rFonts w:asciiTheme="minorHAnsi" w:hAnsiTheme="minorHAnsi" w:cstheme="minorHAnsi"/>
          <w:b/>
          <w:sz w:val="16"/>
          <w:szCs w:val="16"/>
          <w:lang w:val="en-GB"/>
        </w:rPr>
        <w:t xml:space="preserve">Nationality: </w:t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3">
    <w:p w14:paraId="56E93A69" w14:textId="50219244" w:rsidR="007967A9" w:rsidRPr="00DC68F8" w:rsidRDefault="007967A9" w:rsidP="00B223B0">
      <w:pPr>
        <w:pStyle w:val="Vgjegyzetszvege"/>
        <w:spacing w:after="100"/>
        <w:rPr>
          <w:rFonts w:asciiTheme="minorHAnsi" w:hAnsiTheme="minorHAnsi" w:cstheme="minorHAnsi"/>
          <w:sz w:val="16"/>
          <w:szCs w:val="16"/>
          <w:lang w:val="en-GB"/>
        </w:rPr>
      </w:pPr>
      <w:r w:rsidRPr="00DC68F8">
        <w:rPr>
          <w:rStyle w:val="Vgjegyzet-hivatkozs"/>
          <w:rFonts w:asciiTheme="minorHAnsi" w:hAnsiTheme="minorHAnsi" w:cstheme="minorHAnsi"/>
          <w:sz w:val="16"/>
          <w:szCs w:val="16"/>
        </w:rPr>
        <w:endnoteRef/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  <w:r w:rsidR="00EF398E" w:rsidRPr="00DC68F8">
        <w:rPr>
          <w:rFonts w:asciiTheme="minorHAnsi" w:hAnsiTheme="minorHAnsi" w:cstheme="minorHAnsi"/>
          <w:b/>
          <w:sz w:val="16"/>
          <w:szCs w:val="16"/>
          <w:lang w:val="en-GB"/>
        </w:rPr>
        <w:t>Country code</w:t>
      </w:r>
      <w:r w:rsidR="00EF398E" w:rsidRPr="00DC68F8">
        <w:rPr>
          <w:rFonts w:asciiTheme="minorHAnsi" w:hAnsiTheme="minorHAnsi" w:cstheme="minorHAnsi"/>
          <w:sz w:val="16"/>
          <w:szCs w:val="16"/>
          <w:lang w:val="en-GB"/>
        </w:rPr>
        <w:t>: ISO 3166-2 country codes available at:</w:t>
      </w:r>
      <w:r w:rsidR="00C03A97"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  <w:hyperlink r:id="rId1" w:history="1">
        <w:r w:rsidR="00C03A97" w:rsidRPr="00DC68F8">
          <w:rPr>
            <w:rStyle w:val="Hiperhivatkozs"/>
            <w:rFonts w:asciiTheme="minorHAnsi" w:hAnsiTheme="minorHAnsi" w:cstheme="minorHAnsi"/>
            <w:color w:val="006600"/>
            <w:sz w:val="16"/>
            <w:szCs w:val="16"/>
            <w:lang w:val="en-GB"/>
          </w:rPr>
          <w:t>https://www.iso.org/obp/ui</w:t>
        </w:r>
      </w:hyperlink>
      <w:r w:rsidR="00EF398E" w:rsidRPr="00DC68F8">
        <w:rPr>
          <w:rFonts w:asciiTheme="minorHAnsi" w:hAnsiTheme="minorHAnsi" w:cstheme="minorHAnsi"/>
          <w:sz w:val="16"/>
          <w:szCs w:val="16"/>
          <w:lang w:val="en-GB"/>
        </w:rPr>
        <w:t>.</w:t>
      </w:r>
    </w:p>
  </w:endnote>
  <w:endnote w:id="4">
    <w:p w14:paraId="5151A129" w14:textId="77777777" w:rsidR="002271C9" w:rsidRPr="00DC68F8" w:rsidRDefault="002271C9" w:rsidP="0020496F">
      <w:pPr>
        <w:spacing w:after="100"/>
        <w:jc w:val="left"/>
        <w:rPr>
          <w:rFonts w:asciiTheme="minorHAnsi" w:hAnsiTheme="minorHAnsi" w:cstheme="minorHAnsi"/>
          <w:sz w:val="16"/>
          <w:szCs w:val="16"/>
          <w:lang w:val="en-GB"/>
        </w:rPr>
      </w:pPr>
      <w:r w:rsidRPr="00DC68F8">
        <w:rPr>
          <w:rStyle w:val="Vgjegyzet-hivatkozs"/>
          <w:rFonts w:asciiTheme="minorHAnsi" w:hAnsiTheme="minorHAnsi" w:cstheme="minorHAnsi"/>
          <w:sz w:val="16"/>
          <w:szCs w:val="16"/>
        </w:rPr>
        <w:endnoteRef/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</w:t>
      </w:r>
      <w:r w:rsidRPr="00DC68F8">
        <w:rPr>
          <w:rFonts w:asciiTheme="minorHAnsi" w:hAnsiTheme="minorHAnsi" w:cstheme="minorHAnsi"/>
          <w:color w:val="006600"/>
          <w:sz w:val="16"/>
          <w:szCs w:val="16"/>
          <w:u w:val="single"/>
          <w:lang w:val="en-GB"/>
        </w:rPr>
        <w:t>T</w:t>
      </w:r>
      <w:r w:rsidRPr="00DC68F8">
        <w:rPr>
          <w:rFonts w:asciiTheme="minorHAnsi" w:hAnsiTheme="minorHAnsi" w:cstheme="minorHAnsi"/>
          <w:color w:val="006600"/>
          <w:sz w:val="16"/>
          <w:szCs w:val="16"/>
          <w:u w:val="single"/>
          <w:lang w:val="en-GB" w:eastAsia="en-GB"/>
        </w:rPr>
        <w:t>he</w:t>
      </w:r>
      <w:r w:rsidRPr="00DC68F8">
        <w:rPr>
          <w:rFonts w:asciiTheme="minorHAnsi" w:hAnsiTheme="minorHAnsi" w:cstheme="minorHAnsi"/>
          <w:color w:val="006600"/>
          <w:sz w:val="16"/>
          <w:szCs w:val="16"/>
          <w:u w:val="single"/>
          <w:lang w:val="en-GB"/>
        </w:rPr>
        <w:t xml:space="preserve"> </w:t>
      </w:r>
      <w:hyperlink r:id="rId2" w:history="1">
        <w:r w:rsidRPr="00DC68F8">
          <w:rPr>
            <w:rStyle w:val="Hiperhivatkozs"/>
            <w:rFonts w:asciiTheme="minorHAnsi" w:hAnsiTheme="minorHAnsi" w:cstheme="minorHAnsi"/>
            <w:color w:val="006600"/>
            <w:sz w:val="16"/>
            <w:szCs w:val="16"/>
            <w:lang w:val="en-GB"/>
          </w:rPr>
          <w:t>ISCED-F 2013 search tool</w:t>
        </w:r>
      </w:hyperlink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(available at </w:t>
      </w:r>
      <w:hyperlink r:id="rId3" w:anchor="ISCE" w:history="1">
        <w:r w:rsidRPr="00DC68F8">
          <w:rPr>
            <w:rStyle w:val="Hiperhivatkozs"/>
            <w:rFonts w:asciiTheme="minorHAnsi" w:hAnsiTheme="minorHAnsi" w:cstheme="minorHAnsi"/>
            <w:color w:val="006600"/>
            <w:sz w:val="16"/>
            <w:szCs w:val="16"/>
            <w:lang w:val="en-GB"/>
          </w:rPr>
          <w:t>https://ec.europa.eu/eurostat/statistics-explained/index.php?title=International_Standard_Classification_of_Education_%28ISCED%29#ISCE</w:t>
        </w:r>
      </w:hyperlink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 should be used to find the ISCED 2013 detailed field of education and training.</w:t>
      </w:r>
    </w:p>
  </w:endnote>
  <w:endnote w:id="5">
    <w:p w14:paraId="70AAE2E3" w14:textId="0F3A11C4" w:rsidR="00153B61" w:rsidRPr="00346C0E" w:rsidRDefault="00153B61" w:rsidP="00B223B0">
      <w:pPr>
        <w:pStyle w:val="Vgjegyzetszvege"/>
        <w:spacing w:after="100"/>
        <w:rPr>
          <w:rFonts w:ascii="Verdana" w:hAnsi="Verdana" w:cs="Calibri"/>
          <w:sz w:val="18"/>
          <w:szCs w:val="18"/>
          <w:lang w:val="en-GB"/>
        </w:rPr>
      </w:pPr>
      <w:r w:rsidRPr="00DC68F8">
        <w:rPr>
          <w:rStyle w:val="Vgjegyzet-hivatkozs"/>
          <w:rFonts w:asciiTheme="minorHAnsi" w:hAnsiTheme="minorHAnsi" w:cstheme="minorHAnsi"/>
          <w:sz w:val="16"/>
          <w:szCs w:val="16"/>
        </w:rPr>
        <w:endnoteRef/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DC68F8">
        <w:rPr>
          <w:rFonts w:asciiTheme="minorHAnsi" w:hAnsiTheme="minorHAnsi" w:cstheme="minorHAnsi"/>
          <w:sz w:val="16"/>
          <w:szCs w:val="16"/>
          <w:lang w:val="en-GB"/>
        </w:rPr>
        <w:t>electronic</w:t>
      </w:r>
      <w:r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signatures may be accepted, depending on the national legislation</w:t>
      </w:r>
      <w:r w:rsidR="00F81482"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 of the country of the </w:t>
      </w:r>
      <w:r w:rsidR="006F0DB3" w:rsidRPr="00DC68F8">
        <w:rPr>
          <w:rFonts w:asciiTheme="minorHAnsi" w:hAnsiTheme="minorHAnsi" w:cstheme="minorHAnsi"/>
          <w:sz w:val="16"/>
          <w:szCs w:val="16"/>
          <w:lang w:val="en-GB"/>
        </w:rPr>
        <w:t xml:space="preserve">beneficiary organisation </w:t>
      </w:r>
      <w:r w:rsidR="00904B1C" w:rsidRPr="00DC68F8">
        <w:rPr>
          <w:rFonts w:asciiTheme="minorHAnsi" w:hAnsiTheme="minorHAnsi" w:cstheme="minorHAnsi"/>
          <w:sz w:val="16"/>
          <w:szCs w:val="16"/>
          <w:lang w:val="en-GB"/>
        </w:rPr>
        <w:t>.</w:t>
      </w:r>
      <w:r w:rsidR="00904B1C">
        <w:rPr>
          <w:rFonts w:ascii="Verdana" w:hAnsi="Verdana" w:cs="Calibri"/>
          <w:sz w:val="16"/>
          <w:szCs w:val="16"/>
          <w:lang w:val="en-GB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4B4D6BD4" w:rsidR="0081766A" w:rsidRDefault="0081766A">
        <w:pPr>
          <w:pStyle w:val="ll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13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60" w14:textId="77777777" w:rsidR="005655B4" w:rsidRDefault="005655B4">
    <w:pPr>
      <w:pStyle w:val="llb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69901" w14:textId="77777777" w:rsidR="009B5BCA" w:rsidRDefault="009B5BCA">
      <w:r>
        <w:separator/>
      </w:r>
    </w:p>
  </w:footnote>
  <w:footnote w:type="continuationSeparator" w:id="0">
    <w:p w14:paraId="6F9A3092" w14:textId="77777777" w:rsidR="009B5BCA" w:rsidRDefault="009B5B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387"/>
    </w:tblGrid>
    <w:tr w:rsidR="001264C5" w:rsidRPr="00EF257B" w14:paraId="56E93A5C" w14:textId="77777777" w:rsidTr="00BD59F1">
      <w:trPr>
        <w:trHeight w:val="823"/>
      </w:trPr>
      <w:tc>
        <w:tcPr>
          <w:tcW w:w="8387" w:type="dxa"/>
          <w:vAlign w:val="center"/>
        </w:tcPr>
        <w:p w14:paraId="56E93A5B" w14:textId="01BEA26A" w:rsidR="001264C5" w:rsidRPr="00967BFC" w:rsidRDefault="001264C5" w:rsidP="00C05937">
          <w:pPr>
            <w:pStyle w:val="ZDGName"/>
            <w:rPr>
              <w:lang w:val="en-GB"/>
            </w:rPr>
          </w:pPr>
          <w:r>
            <w:rPr>
              <w:noProof/>
            </w:rPr>
            <w:drawing>
              <wp:inline distT="0" distB="0" distL="0" distR="0" wp14:anchorId="003952BC" wp14:editId="3227A2F5">
                <wp:extent cx="1379220" cy="459132"/>
                <wp:effectExtent l="0" t="0" r="0" b="0"/>
                <wp:docPr id="913377788" name="Kép 2" descr="A képen szöveg, Betűtípus, Grafika, embléma látható&#10;&#10;Automatikusan generált leírá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Kép 2" descr="A képen szöveg, Betűtípus, Grafika, embléma látható&#10;&#10;Automatikusan generált leírá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9147" cy="46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6E93A5D" w14:textId="47AD8E04" w:rsidR="00506408" w:rsidRPr="00B6735A" w:rsidRDefault="00D87A69" w:rsidP="00084A0C">
    <w:pPr>
      <w:pStyle w:val="lfej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rFonts w:ascii="Verdana" w:hAnsi="Verdana"/>
        <w:b/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6E93A62" wp14:editId="66A2B016">
              <wp:simplePos x="0" y="0"/>
              <wp:positionH relativeFrom="column">
                <wp:posOffset>4843277</wp:posOffset>
              </wp:positionH>
              <wp:positionV relativeFrom="paragraph">
                <wp:posOffset>-480052</wp:posOffset>
              </wp:positionV>
              <wp:extent cx="1728470" cy="604299"/>
              <wp:effectExtent l="0" t="0" r="0" b="571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8470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3A6E" w14:textId="331A23BF" w:rsidR="007967A9" w:rsidRPr="006F0108" w:rsidRDefault="007A4430" w:rsidP="006F0108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6600"/>
                              <w:sz w:val="16"/>
                              <w:szCs w:val="16"/>
                              <w:lang w:val="en-GB"/>
                            </w:rPr>
                          </w:pPr>
                          <w:r w:rsidRPr="006F0108">
                            <w:rPr>
                              <w:rFonts w:ascii="Verdana" w:hAnsi="Verdana"/>
                              <w:b/>
                              <w:color w:val="006600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6F0108">
                            <w:rPr>
                              <w:rFonts w:ascii="Verdana" w:hAnsi="Verdana"/>
                              <w:b/>
                              <w:color w:val="006600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5F7A05AC" w:rsidR="007967A9" w:rsidRPr="006F0108" w:rsidRDefault="007967A9" w:rsidP="006F0108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6600"/>
                              <w:sz w:val="16"/>
                              <w:szCs w:val="16"/>
                              <w:lang w:val="en-GB"/>
                            </w:rPr>
                          </w:pPr>
                          <w:r w:rsidRPr="006F0108">
                            <w:rPr>
                              <w:rFonts w:ascii="Verdana" w:hAnsi="Verdana"/>
                              <w:b/>
                              <w:i/>
                              <w:color w:val="006600"/>
                              <w:sz w:val="16"/>
                              <w:szCs w:val="16"/>
                              <w:lang w:val="en-GB"/>
                            </w:rPr>
                            <w:t>Participant</w:t>
                          </w:r>
                          <w:r w:rsidR="00D87A69" w:rsidRPr="006F0108">
                            <w:rPr>
                              <w:rFonts w:ascii="Verdana" w:hAnsi="Verdana"/>
                              <w:b/>
                              <w:i/>
                              <w:color w:val="006600"/>
                              <w:sz w:val="16"/>
                              <w:szCs w:val="16"/>
                              <w:lang w:val="en-GB"/>
                            </w:rPr>
                            <w:t>’</w:t>
                          </w:r>
                          <w:r w:rsidRPr="006F0108">
                            <w:rPr>
                              <w:rFonts w:ascii="Verdana" w:hAnsi="Verdana"/>
                              <w:b/>
                              <w:i/>
                              <w:color w:val="006600"/>
                              <w:sz w:val="16"/>
                              <w:szCs w:val="16"/>
                              <w:lang w:val="en-GB"/>
                            </w:rPr>
                            <w:t>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E93A6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81.35pt;margin-top:-37.8pt;width:136.1pt;height:4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" filled="f" stroked="f">
              <v:textbox>
                <w:txbxContent>
                  <w:p w14:paraId="56E93A6E" w14:textId="331A23BF" w:rsidR="007967A9" w:rsidRPr="006F0108" w:rsidRDefault="007A4430" w:rsidP="006F0108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6600"/>
                        <w:sz w:val="16"/>
                        <w:szCs w:val="16"/>
                        <w:lang w:val="en-GB"/>
                      </w:rPr>
                    </w:pPr>
                    <w:r w:rsidRPr="006F0108">
                      <w:rPr>
                        <w:rFonts w:ascii="Verdana" w:hAnsi="Verdana"/>
                        <w:b/>
                        <w:color w:val="006600"/>
                        <w:sz w:val="16"/>
                        <w:szCs w:val="16"/>
                        <w:lang w:val="en-GB"/>
                      </w:rPr>
                      <w:t>Mobility</w:t>
                    </w:r>
                    <w:r w:rsidR="00AD66BB" w:rsidRPr="006F0108">
                      <w:rPr>
                        <w:rFonts w:ascii="Verdana" w:hAnsi="Verdana"/>
                        <w:b/>
                        <w:color w:val="006600"/>
                        <w:sz w:val="16"/>
                        <w:szCs w:val="16"/>
                        <w:lang w:val="en-GB"/>
                      </w:rPr>
                      <w:t xml:space="preserve"> Agreement form</w:t>
                    </w:r>
                  </w:p>
                  <w:p w14:paraId="56E93A6F" w14:textId="5F7A05AC" w:rsidR="007967A9" w:rsidRPr="006F0108" w:rsidRDefault="007967A9" w:rsidP="006F0108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6600"/>
                        <w:sz w:val="16"/>
                        <w:szCs w:val="16"/>
                        <w:lang w:val="en-GB"/>
                      </w:rPr>
                    </w:pPr>
                    <w:r w:rsidRPr="006F0108">
                      <w:rPr>
                        <w:rFonts w:ascii="Verdana" w:hAnsi="Verdana"/>
                        <w:b/>
                        <w:i/>
                        <w:color w:val="006600"/>
                        <w:sz w:val="16"/>
                        <w:szCs w:val="16"/>
                        <w:lang w:val="en-GB"/>
                      </w:rPr>
                      <w:t>Participant</w:t>
                    </w:r>
                    <w:r w:rsidR="00D87A69" w:rsidRPr="006F0108">
                      <w:rPr>
                        <w:rFonts w:ascii="Verdana" w:hAnsi="Verdana"/>
                        <w:b/>
                        <w:i/>
                        <w:color w:val="006600"/>
                        <w:sz w:val="16"/>
                        <w:szCs w:val="16"/>
                        <w:lang w:val="en-GB"/>
                      </w:rPr>
                      <w:t>’</w:t>
                    </w:r>
                    <w:r w:rsidRPr="006F0108">
                      <w:rPr>
                        <w:rFonts w:ascii="Verdana" w:hAnsi="Verdana"/>
                        <w:b/>
                        <w:i/>
                        <w:color w:val="006600"/>
                        <w:sz w:val="16"/>
                        <w:szCs w:val="16"/>
                        <w:lang w:val="en-GB"/>
                      </w:rPr>
                      <w:t>s name</w:t>
                    </w:r>
                  </w:p>
                  <w:p w14:paraId="56E93A70" w14:textId="77777777" w:rsidR="00AD66BB" w:rsidRPr="00AD66BB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5F" w14:textId="77777777" w:rsidR="00506408" w:rsidRPr="00865FC1" w:rsidRDefault="00506408" w:rsidP="00E01AAA">
    <w:pPr>
      <w:pStyle w:val="lfej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Szmozott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Felsorol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Szmozottlista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Cmsor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Cmsor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Cmsor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Cmsor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Szmozottlista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9583D94"/>
    <w:multiLevelType w:val="hybridMultilevel"/>
    <w:tmpl w:val="366665B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Szmozottlista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AFB6DC8"/>
    <w:multiLevelType w:val="singleLevel"/>
    <w:tmpl w:val="D97CFDF8"/>
    <w:lvl w:ilvl="0">
      <w:start w:val="1"/>
      <w:numFmt w:val="bullet"/>
      <w:pStyle w:val="Felsorol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8" w15:restartNumberingAfterBreak="0">
    <w:nsid w:val="3CF00E18"/>
    <w:multiLevelType w:val="singleLevel"/>
    <w:tmpl w:val="4E1A982C"/>
    <w:lvl w:ilvl="0">
      <w:start w:val="1"/>
      <w:numFmt w:val="bullet"/>
      <w:pStyle w:val="Felsorol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9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2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7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8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0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2" w15:restartNumberingAfterBreak="0">
    <w:nsid w:val="620F2440"/>
    <w:multiLevelType w:val="singleLevel"/>
    <w:tmpl w:val="6860A420"/>
    <w:lvl w:ilvl="0">
      <w:start w:val="1"/>
      <w:numFmt w:val="bullet"/>
      <w:pStyle w:val="Felsorol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6DF118C0"/>
    <w:multiLevelType w:val="singleLevel"/>
    <w:tmpl w:val="B90C8B88"/>
    <w:lvl w:ilvl="0">
      <w:start w:val="1"/>
      <w:numFmt w:val="bullet"/>
      <w:pStyle w:val="Felsorol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722304D7"/>
    <w:multiLevelType w:val="multilevel"/>
    <w:tmpl w:val="9DE2758E"/>
    <w:lvl w:ilvl="0">
      <w:start w:val="1"/>
      <w:numFmt w:val="decimal"/>
      <w:pStyle w:val="Szmozottlista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4044476">
    <w:abstractNumId w:val="1"/>
  </w:num>
  <w:num w:numId="2" w16cid:durableId="261228758">
    <w:abstractNumId w:val="0"/>
  </w:num>
  <w:num w:numId="3" w16cid:durableId="612445456">
    <w:abstractNumId w:val="18"/>
  </w:num>
  <w:num w:numId="4" w16cid:durableId="1804813529">
    <w:abstractNumId w:val="28"/>
  </w:num>
  <w:num w:numId="5" w16cid:durableId="2133748851">
    <w:abstractNumId w:val="21"/>
  </w:num>
  <w:num w:numId="6" w16cid:durableId="904144188">
    <w:abstractNumId w:val="27"/>
  </w:num>
  <w:num w:numId="7" w16cid:durableId="455022522">
    <w:abstractNumId w:val="42"/>
  </w:num>
  <w:num w:numId="8" w16cid:durableId="1332486378">
    <w:abstractNumId w:val="43"/>
  </w:num>
  <w:num w:numId="9" w16cid:durableId="1478642563">
    <w:abstractNumId w:val="25"/>
  </w:num>
  <w:num w:numId="10" w16cid:durableId="96487683">
    <w:abstractNumId w:val="41"/>
  </w:num>
  <w:num w:numId="11" w16cid:durableId="1299071973">
    <w:abstractNumId w:val="39"/>
  </w:num>
  <w:num w:numId="12" w16cid:durableId="1185750662">
    <w:abstractNumId w:val="31"/>
  </w:num>
  <w:num w:numId="13" w16cid:durableId="1867789273">
    <w:abstractNumId w:val="37"/>
  </w:num>
  <w:num w:numId="14" w16cid:durableId="1303467694">
    <w:abstractNumId w:val="19"/>
  </w:num>
  <w:num w:numId="15" w16cid:durableId="713310759">
    <w:abstractNumId w:val="26"/>
  </w:num>
  <w:num w:numId="16" w16cid:durableId="1976597545">
    <w:abstractNumId w:val="15"/>
  </w:num>
  <w:num w:numId="17" w16cid:durableId="1789936008">
    <w:abstractNumId w:val="22"/>
  </w:num>
  <w:num w:numId="18" w16cid:durableId="430122776">
    <w:abstractNumId w:val="44"/>
  </w:num>
  <w:num w:numId="19" w16cid:durableId="385877464">
    <w:abstractNumId w:val="33"/>
  </w:num>
  <w:num w:numId="20" w16cid:durableId="481166632">
    <w:abstractNumId w:val="17"/>
  </w:num>
  <w:num w:numId="21" w16cid:durableId="1766267413">
    <w:abstractNumId w:val="29"/>
  </w:num>
  <w:num w:numId="22" w16cid:durableId="239754990">
    <w:abstractNumId w:val="30"/>
  </w:num>
  <w:num w:numId="23" w16cid:durableId="990981380">
    <w:abstractNumId w:val="32"/>
  </w:num>
  <w:num w:numId="24" w16cid:durableId="2139446698">
    <w:abstractNumId w:val="4"/>
  </w:num>
  <w:num w:numId="25" w16cid:durableId="1728675660">
    <w:abstractNumId w:val="7"/>
  </w:num>
  <w:num w:numId="26" w16cid:durableId="1310213088">
    <w:abstractNumId w:val="35"/>
  </w:num>
  <w:num w:numId="27" w16cid:durableId="572009534">
    <w:abstractNumId w:val="16"/>
  </w:num>
  <w:num w:numId="28" w16cid:durableId="1773432635">
    <w:abstractNumId w:val="10"/>
  </w:num>
  <w:num w:numId="29" w16cid:durableId="1970865863">
    <w:abstractNumId w:val="38"/>
  </w:num>
  <w:num w:numId="30" w16cid:durableId="1326743449">
    <w:abstractNumId w:val="34"/>
  </w:num>
  <w:num w:numId="31" w16cid:durableId="2038189902">
    <w:abstractNumId w:val="24"/>
  </w:num>
  <w:num w:numId="32" w16cid:durableId="2124297884">
    <w:abstractNumId w:val="12"/>
  </w:num>
  <w:num w:numId="33" w16cid:durableId="671958858">
    <w:abstractNumId w:val="36"/>
  </w:num>
  <w:num w:numId="34" w16cid:durableId="708262517">
    <w:abstractNumId w:val="13"/>
  </w:num>
  <w:num w:numId="35" w16cid:durableId="1859923985">
    <w:abstractNumId w:val="14"/>
  </w:num>
  <w:num w:numId="36" w16cid:durableId="1743869119">
    <w:abstractNumId w:val="11"/>
  </w:num>
  <w:num w:numId="37" w16cid:durableId="1921139960">
    <w:abstractNumId w:val="9"/>
  </w:num>
  <w:num w:numId="38" w16cid:durableId="1251082865">
    <w:abstractNumId w:val="36"/>
  </w:num>
  <w:num w:numId="39" w16cid:durableId="390344784">
    <w:abstractNumId w:val="45"/>
  </w:num>
  <w:num w:numId="40" w16cid:durableId="24703512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890919541">
    <w:abstractNumId w:val="3"/>
  </w:num>
  <w:num w:numId="42" w16cid:durableId="83803377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324552868">
    <w:abstractNumId w:val="18"/>
  </w:num>
  <w:num w:numId="44" w16cid:durableId="1987661288">
    <w:abstractNumId w:val="18"/>
  </w:num>
  <w:num w:numId="45" w16cid:durableId="2119980391">
    <w:abstractNumId w:val="2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Rcsostblzat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zA2sTA0NDI2NDAzMTNS0lEKTi0uzszPAykwrAUAb/QYPiwAAAA="/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0061"/>
    <w:rsid w:val="00025A01"/>
    <w:rsid w:val="00027916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3E55"/>
    <w:rsid w:val="00044ED6"/>
    <w:rsid w:val="00046C79"/>
    <w:rsid w:val="00050692"/>
    <w:rsid w:val="00052009"/>
    <w:rsid w:val="000566D0"/>
    <w:rsid w:val="000605C0"/>
    <w:rsid w:val="00060AB1"/>
    <w:rsid w:val="000624B2"/>
    <w:rsid w:val="00062A1B"/>
    <w:rsid w:val="00062E29"/>
    <w:rsid w:val="000662F7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2BAB"/>
    <w:rsid w:val="00093015"/>
    <w:rsid w:val="000942F7"/>
    <w:rsid w:val="00094313"/>
    <w:rsid w:val="00095156"/>
    <w:rsid w:val="00097276"/>
    <w:rsid w:val="00097960"/>
    <w:rsid w:val="000A256B"/>
    <w:rsid w:val="000A4D04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9F5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C5"/>
    <w:rsid w:val="001264FF"/>
    <w:rsid w:val="00126A0C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53F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5B1C"/>
    <w:rsid w:val="00196A96"/>
    <w:rsid w:val="00197969"/>
    <w:rsid w:val="001A01BB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42A9"/>
    <w:rsid w:val="0020496F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5DA2"/>
    <w:rsid w:val="0022619D"/>
    <w:rsid w:val="00226AF8"/>
    <w:rsid w:val="002270FF"/>
    <w:rsid w:val="002271C9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364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6569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801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4501F"/>
    <w:rsid w:val="00346C0E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42F"/>
    <w:rsid w:val="00364CD8"/>
    <w:rsid w:val="00370AE6"/>
    <w:rsid w:val="0037192C"/>
    <w:rsid w:val="00371C48"/>
    <w:rsid w:val="003752F8"/>
    <w:rsid w:val="00375B76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97BBC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2CF1"/>
    <w:rsid w:val="004133F3"/>
    <w:rsid w:val="00413837"/>
    <w:rsid w:val="00414B20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218F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4909"/>
    <w:rsid w:val="00535080"/>
    <w:rsid w:val="005354D8"/>
    <w:rsid w:val="00535659"/>
    <w:rsid w:val="00536EE5"/>
    <w:rsid w:val="005377CB"/>
    <w:rsid w:val="00537BF5"/>
    <w:rsid w:val="00542908"/>
    <w:rsid w:val="00544F44"/>
    <w:rsid w:val="00546165"/>
    <w:rsid w:val="005466DD"/>
    <w:rsid w:val="0054698A"/>
    <w:rsid w:val="0054788F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23C"/>
    <w:rsid w:val="00574920"/>
    <w:rsid w:val="00574B09"/>
    <w:rsid w:val="0057546B"/>
    <w:rsid w:val="005755FF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439"/>
    <w:rsid w:val="00594729"/>
    <w:rsid w:val="00595FA2"/>
    <w:rsid w:val="005970CB"/>
    <w:rsid w:val="005977C7"/>
    <w:rsid w:val="005A07BA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A7"/>
    <w:rsid w:val="006044C9"/>
    <w:rsid w:val="0060554A"/>
    <w:rsid w:val="00607217"/>
    <w:rsid w:val="0060778E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6A4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8402C"/>
    <w:rsid w:val="00690DA5"/>
    <w:rsid w:val="006914AD"/>
    <w:rsid w:val="00693978"/>
    <w:rsid w:val="00694912"/>
    <w:rsid w:val="00694CDD"/>
    <w:rsid w:val="006960AD"/>
    <w:rsid w:val="0069676C"/>
    <w:rsid w:val="0069722F"/>
    <w:rsid w:val="00697EBA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108"/>
    <w:rsid w:val="006F0AD2"/>
    <w:rsid w:val="006F0DB3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21C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3F98"/>
    <w:rsid w:val="007464C7"/>
    <w:rsid w:val="00747ACF"/>
    <w:rsid w:val="00752FD5"/>
    <w:rsid w:val="00753E38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F39"/>
    <w:rsid w:val="00770EE6"/>
    <w:rsid w:val="00772119"/>
    <w:rsid w:val="00773036"/>
    <w:rsid w:val="00773250"/>
    <w:rsid w:val="00774D28"/>
    <w:rsid w:val="00775212"/>
    <w:rsid w:val="007760F9"/>
    <w:rsid w:val="007812AB"/>
    <w:rsid w:val="007818F3"/>
    <w:rsid w:val="0078210D"/>
    <w:rsid w:val="00782942"/>
    <w:rsid w:val="0078369E"/>
    <w:rsid w:val="00784CFD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0FC9"/>
    <w:rsid w:val="007D4427"/>
    <w:rsid w:val="007D46C5"/>
    <w:rsid w:val="007D4F1B"/>
    <w:rsid w:val="007D5385"/>
    <w:rsid w:val="007D6641"/>
    <w:rsid w:val="007D669D"/>
    <w:rsid w:val="007D67F2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3197"/>
    <w:rsid w:val="007F5E06"/>
    <w:rsid w:val="007F754C"/>
    <w:rsid w:val="007F7B4F"/>
    <w:rsid w:val="00800CC5"/>
    <w:rsid w:val="008019C5"/>
    <w:rsid w:val="00801E9A"/>
    <w:rsid w:val="00801EB4"/>
    <w:rsid w:val="00803B6F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3B4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01D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4D23"/>
    <w:rsid w:val="00887FA6"/>
    <w:rsid w:val="0089068E"/>
    <w:rsid w:val="008911C0"/>
    <w:rsid w:val="00892062"/>
    <w:rsid w:val="0089360E"/>
    <w:rsid w:val="00893FA3"/>
    <w:rsid w:val="00894C5C"/>
    <w:rsid w:val="00897B11"/>
    <w:rsid w:val="008A0C5A"/>
    <w:rsid w:val="008A12C6"/>
    <w:rsid w:val="008A1931"/>
    <w:rsid w:val="008A1C84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0A7"/>
    <w:rsid w:val="008B5909"/>
    <w:rsid w:val="008B5B2A"/>
    <w:rsid w:val="008B6FA5"/>
    <w:rsid w:val="008B75A2"/>
    <w:rsid w:val="008B7ABA"/>
    <w:rsid w:val="008C2716"/>
    <w:rsid w:val="008C3569"/>
    <w:rsid w:val="008C5714"/>
    <w:rsid w:val="008C6905"/>
    <w:rsid w:val="008C7037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4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209A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1D27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30FE"/>
    <w:rsid w:val="009B4E44"/>
    <w:rsid w:val="009B5BCA"/>
    <w:rsid w:val="009B6C32"/>
    <w:rsid w:val="009B7169"/>
    <w:rsid w:val="009B7C02"/>
    <w:rsid w:val="009C0029"/>
    <w:rsid w:val="009C0DBC"/>
    <w:rsid w:val="009C0E7C"/>
    <w:rsid w:val="009C128A"/>
    <w:rsid w:val="009C13E9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4BAC"/>
    <w:rsid w:val="009E6FCD"/>
    <w:rsid w:val="009E7D00"/>
    <w:rsid w:val="009F5546"/>
    <w:rsid w:val="009F5B61"/>
    <w:rsid w:val="009F6B7E"/>
    <w:rsid w:val="009F709F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3613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1E90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379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518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0B5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6BA4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159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3A97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56A20"/>
    <w:rsid w:val="00C60B0E"/>
    <w:rsid w:val="00C62C56"/>
    <w:rsid w:val="00C64987"/>
    <w:rsid w:val="00C708EE"/>
    <w:rsid w:val="00C70E42"/>
    <w:rsid w:val="00C70E8A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498C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0461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458"/>
    <w:rsid w:val="00D44D48"/>
    <w:rsid w:val="00D44E0A"/>
    <w:rsid w:val="00D4570A"/>
    <w:rsid w:val="00D473F5"/>
    <w:rsid w:val="00D52101"/>
    <w:rsid w:val="00D527CA"/>
    <w:rsid w:val="00D531A4"/>
    <w:rsid w:val="00D5338F"/>
    <w:rsid w:val="00D5669B"/>
    <w:rsid w:val="00D56C86"/>
    <w:rsid w:val="00D571AB"/>
    <w:rsid w:val="00D578D6"/>
    <w:rsid w:val="00D61752"/>
    <w:rsid w:val="00D6181A"/>
    <w:rsid w:val="00D63776"/>
    <w:rsid w:val="00D644A0"/>
    <w:rsid w:val="00D657D4"/>
    <w:rsid w:val="00D700C2"/>
    <w:rsid w:val="00D738DE"/>
    <w:rsid w:val="00D74744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87A69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5E8D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8F8"/>
    <w:rsid w:val="00DC7E9F"/>
    <w:rsid w:val="00DC7FBF"/>
    <w:rsid w:val="00DD04F9"/>
    <w:rsid w:val="00DD16FB"/>
    <w:rsid w:val="00DD18A9"/>
    <w:rsid w:val="00DD1E40"/>
    <w:rsid w:val="00DD3172"/>
    <w:rsid w:val="00DD4E5E"/>
    <w:rsid w:val="00DD62F5"/>
    <w:rsid w:val="00DE1974"/>
    <w:rsid w:val="00DE1B1A"/>
    <w:rsid w:val="00DE3EE8"/>
    <w:rsid w:val="00DE59BA"/>
    <w:rsid w:val="00DE5FA4"/>
    <w:rsid w:val="00DE7B28"/>
    <w:rsid w:val="00DF073C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1134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37716"/>
    <w:rsid w:val="00E415AE"/>
    <w:rsid w:val="00E4376B"/>
    <w:rsid w:val="00E43A4C"/>
    <w:rsid w:val="00E46A1B"/>
    <w:rsid w:val="00E46AF7"/>
    <w:rsid w:val="00E46FFF"/>
    <w:rsid w:val="00E479D9"/>
    <w:rsid w:val="00E50F8B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A79CA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AD7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695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558A"/>
    <w:rsid w:val="00F05616"/>
    <w:rsid w:val="00F06A55"/>
    <w:rsid w:val="00F1098A"/>
    <w:rsid w:val="00F13C14"/>
    <w:rsid w:val="00F13C9B"/>
    <w:rsid w:val="00F1587C"/>
    <w:rsid w:val="00F16E26"/>
    <w:rsid w:val="00F16F70"/>
    <w:rsid w:val="00F20DFC"/>
    <w:rsid w:val="00F2115D"/>
    <w:rsid w:val="00F21AD6"/>
    <w:rsid w:val="00F2349D"/>
    <w:rsid w:val="00F2413F"/>
    <w:rsid w:val="00F2460F"/>
    <w:rsid w:val="00F302F2"/>
    <w:rsid w:val="00F32384"/>
    <w:rsid w:val="00F33240"/>
    <w:rsid w:val="00F33743"/>
    <w:rsid w:val="00F34B03"/>
    <w:rsid w:val="00F42090"/>
    <w:rsid w:val="00F45029"/>
    <w:rsid w:val="00F47C8D"/>
    <w:rsid w:val="00F50463"/>
    <w:rsid w:val="00F54C1B"/>
    <w:rsid w:val="00F55526"/>
    <w:rsid w:val="00F56B51"/>
    <w:rsid w:val="00F576D9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250C"/>
    <w:rsid w:val="00FC69B2"/>
    <w:rsid w:val="00FC717B"/>
    <w:rsid w:val="00FC762A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4811"/>
    <w:rsid w:val="00FF5D8C"/>
    <w:rsid w:val="00FF6228"/>
    <w:rsid w:val="00FF62A2"/>
    <w:rsid w:val="00FF66CC"/>
    <w:rsid w:val="120D65DB"/>
    <w:rsid w:val="3BB62C81"/>
    <w:rsid w:val="6B3C3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6E939CB"/>
  <w15:docId w15:val="{3179AE58-571A-4EAD-B4A7-36A9BE322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Cmsor1">
    <w:name w:val="heading 1"/>
    <w:basedOn w:val="Norm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Cmsor2">
    <w:name w:val="heading 2"/>
    <w:basedOn w:val="Norm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Cmsor3">
    <w:name w:val="heading 3"/>
    <w:basedOn w:val="Norml"/>
    <w:next w:val="Text3"/>
    <w:link w:val="Cmsor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Cmsor4">
    <w:name w:val="heading 4"/>
    <w:basedOn w:val="Norml"/>
    <w:next w:val="Text4"/>
    <w:qFormat/>
    <w:pPr>
      <w:keepNext/>
      <w:numPr>
        <w:ilvl w:val="3"/>
        <w:numId w:val="3"/>
      </w:numPr>
      <w:outlineLvl w:val="3"/>
    </w:pPr>
  </w:style>
  <w:style w:type="paragraph" w:styleId="Cmsor5">
    <w:name w:val="heading 5"/>
    <w:basedOn w:val="Norml"/>
    <w:next w:val="Norm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Cmsor6">
    <w:name w:val="heading 6"/>
    <w:basedOn w:val="Norml"/>
    <w:next w:val="Norm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Cmsor7">
    <w:name w:val="heading 7"/>
    <w:basedOn w:val="Norml"/>
    <w:next w:val="Norm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Cmsor8">
    <w:name w:val="heading 8"/>
    <w:basedOn w:val="Norml"/>
    <w:next w:val="Norm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Cmsor9">
    <w:name w:val="heading 9"/>
    <w:basedOn w:val="Norml"/>
    <w:next w:val="Norm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Text1">
    <w:name w:val="Text 1"/>
    <w:basedOn w:val="Norml"/>
    <w:pPr>
      <w:ind w:left="482"/>
    </w:pPr>
  </w:style>
  <w:style w:type="paragraph" w:customStyle="1" w:styleId="Text2">
    <w:name w:val="Text 2"/>
    <w:basedOn w:val="Norml"/>
    <w:pPr>
      <w:tabs>
        <w:tab w:val="left" w:pos="2302"/>
      </w:tabs>
      <w:ind w:left="1202"/>
    </w:pPr>
  </w:style>
  <w:style w:type="paragraph" w:customStyle="1" w:styleId="Text3">
    <w:name w:val="Text 3"/>
    <w:basedOn w:val="Norml"/>
    <w:pPr>
      <w:tabs>
        <w:tab w:val="left" w:pos="2302"/>
      </w:tabs>
      <w:ind w:left="1202"/>
    </w:pPr>
  </w:style>
  <w:style w:type="paragraph" w:customStyle="1" w:styleId="Text4">
    <w:name w:val="Text 4"/>
    <w:basedOn w:val="Norml"/>
    <w:pPr>
      <w:tabs>
        <w:tab w:val="left" w:pos="2302"/>
      </w:tabs>
      <w:ind w:left="1202"/>
    </w:pPr>
  </w:style>
  <w:style w:type="paragraph" w:customStyle="1" w:styleId="Address">
    <w:name w:val="Address"/>
    <w:basedOn w:val="Norml"/>
    <w:pPr>
      <w:spacing w:after="0"/>
      <w:jc w:val="left"/>
    </w:pPr>
  </w:style>
  <w:style w:type="paragraph" w:customStyle="1" w:styleId="AddressTL">
    <w:name w:val="AddressTL"/>
    <w:basedOn w:val="Norml"/>
    <w:next w:val="Norml"/>
    <w:pPr>
      <w:spacing w:after="720"/>
      <w:jc w:val="left"/>
    </w:pPr>
  </w:style>
  <w:style w:type="paragraph" w:customStyle="1" w:styleId="AddressTR">
    <w:name w:val="AddressTR"/>
    <w:basedOn w:val="Norml"/>
    <w:next w:val="Norml"/>
    <w:pPr>
      <w:spacing w:after="720"/>
      <w:ind w:left="5103"/>
      <w:jc w:val="left"/>
    </w:pPr>
  </w:style>
  <w:style w:type="paragraph" w:styleId="Szvegblokk">
    <w:name w:val="Block Text"/>
    <w:basedOn w:val="Norml"/>
    <w:pPr>
      <w:spacing w:after="120"/>
      <w:ind w:left="1440" w:right="1440"/>
    </w:pPr>
  </w:style>
  <w:style w:type="paragraph" w:styleId="Szvegtrzs">
    <w:name w:val="Body Text"/>
    <w:basedOn w:val="Norml"/>
    <w:pPr>
      <w:spacing w:after="120"/>
    </w:pPr>
  </w:style>
  <w:style w:type="paragraph" w:styleId="Szvegtrzs2">
    <w:name w:val="Body Text 2"/>
    <w:basedOn w:val="Norml"/>
    <w:pPr>
      <w:spacing w:after="120" w:line="480" w:lineRule="auto"/>
    </w:pPr>
  </w:style>
  <w:style w:type="paragraph" w:styleId="Szvegtrzs3">
    <w:name w:val="Body Text 3"/>
    <w:basedOn w:val="Norml"/>
    <w:pPr>
      <w:spacing w:after="120"/>
    </w:pPr>
    <w:rPr>
      <w:sz w:val="16"/>
    </w:rPr>
  </w:style>
  <w:style w:type="paragraph" w:styleId="Szvegtrzselssora">
    <w:name w:val="Body Text First Indent"/>
    <w:basedOn w:val="Szvegtrzs"/>
    <w:pPr>
      <w:ind w:firstLine="210"/>
    </w:pPr>
  </w:style>
  <w:style w:type="paragraph" w:styleId="Szvegtrzsbehzssal">
    <w:name w:val="Body Text Indent"/>
    <w:basedOn w:val="Norml"/>
    <w:pPr>
      <w:spacing w:after="120"/>
      <w:ind w:left="283"/>
    </w:pPr>
  </w:style>
  <w:style w:type="paragraph" w:styleId="Szvegtrzselssora2">
    <w:name w:val="Body Text First Indent 2"/>
    <w:basedOn w:val="Szvegtrzsbehzssal"/>
    <w:pPr>
      <w:ind w:firstLine="210"/>
    </w:pPr>
  </w:style>
  <w:style w:type="paragraph" w:styleId="Szvegtrzsbehzssal2">
    <w:name w:val="Body Text Indent 2"/>
    <w:basedOn w:val="Norml"/>
    <w:pPr>
      <w:spacing w:after="120" w:line="480" w:lineRule="auto"/>
      <w:ind w:left="283"/>
    </w:pPr>
  </w:style>
  <w:style w:type="paragraph" w:styleId="Szvegtrzsbehzssal3">
    <w:name w:val="Body Text Indent 3"/>
    <w:basedOn w:val="Norml"/>
    <w:pPr>
      <w:spacing w:after="120"/>
      <w:ind w:left="283"/>
    </w:pPr>
    <w:rPr>
      <w:sz w:val="16"/>
    </w:rPr>
  </w:style>
  <w:style w:type="paragraph" w:styleId="Kpalrs">
    <w:name w:val="caption"/>
    <w:basedOn w:val="Norml"/>
    <w:next w:val="Norml"/>
    <w:pPr>
      <w:spacing w:before="120" w:after="120"/>
    </w:pPr>
    <w:rPr>
      <w:b/>
    </w:rPr>
  </w:style>
  <w:style w:type="paragraph" w:customStyle="1" w:styleId="ChapterTitle">
    <w:name w:val="ChapterTitle"/>
    <w:basedOn w:val="Norm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l"/>
    <w:next w:val="Cmsor1"/>
    <w:pPr>
      <w:keepNext/>
      <w:spacing w:after="480"/>
      <w:jc w:val="center"/>
    </w:pPr>
    <w:rPr>
      <w:b/>
      <w:smallCaps/>
      <w:sz w:val="28"/>
    </w:rPr>
  </w:style>
  <w:style w:type="paragraph" w:styleId="Befejezs">
    <w:name w:val="Closing"/>
    <w:basedOn w:val="Norml"/>
    <w:pPr>
      <w:ind w:left="4252"/>
    </w:pPr>
  </w:style>
  <w:style w:type="paragraph" w:styleId="Jegyzetszveg">
    <w:name w:val="annotation text"/>
    <w:basedOn w:val="Norml"/>
    <w:link w:val="JegyzetszvegChar"/>
    <w:rPr>
      <w:sz w:val="20"/>
    </w:rPr>
  </w:style>
  <w:style w:type="paragraph" w:styleId="Dtum">
    <w:name w:val="Date"/>
    <w:basedOn w:val="Norm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l"/>
    <w:next w:val="AddressTR"/>
    <w:pPr>
      <w:ind w:left="5103"/>
      <w:jc w:val="left"/>
    </w:pPr>
    <w:rPr>
      <w:sz w:val="20"/>
    </w:rPr>
  </w:style>
  <w:style w:type="paragraph" w:styleId="Dokumentumtrkp">
    <w:name w:val="Document Map"/>
    <w:basedOn w:val="Norm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Vgjegyzetszvege">
    <w:name w:val="endnote text"/>
    <w:basedOn w:val="Norml"/>
    <w:semiHidden/>
    <w:rPr>
      <w:sz w:val="20"/>
    </w:rPr>
  </w:style>
  <w:style w:type="paragraph" w:styleId="Bortkcm">
    <w:name w:val="envelope address"/>
    <w:basedOn w:val="Norml"/>
    <w:pPr>
      <w:framePr w:w="7920" w:h="1980" w:hRule="exact" w:hSpace="180" w:wrap="auto" w:hAnchor="page" w:xAlign="center" w:yAlign="bottom"/>
      <w:spacing w:after="0"/>
    </w:pPr>
  </w:style>
  <w:style w:type="paragraph" w:styleId="Feladcmebortkon">
    <w:name w:val="envelope return"/>
    <w:basedOn w:val="Norml"/>
    <w:pPr>
      <w:spacing w:after="0"/>
    </w:pPr>
    <w:rPr>
      <w:sz w:val="20"/>
    </w:rPr>
  </w:style>
  <w:style w:type="paragraph" w:styleId="llb">
    <w:name w:val="footer"/>
    <w:basedOn w:val="Norml"/>
    <w:link w:val="llb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Lbjegyzetszveg">
    <w:name w:val="footnote text"/>
    <w:basedOn w:val="Norml"/>
    <w:pPr>
      <w:ind w:left="357" w:hanging="357"/>
    </w:pPr>
    <w:rPr>
      <w:sz w:val="20"/>
    </w:rPr>
  </w:style>
  <w:style w:type="paragraph" w:styleId="lfej">
    <w:name w:val="header"/>
    <w:basedOn w:val="Norml"/>
    <w:link w:val="lfej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Trgymutat1">
    <w:name w:val="index 1"/>
    <w:basedOn w:val="Norml"/>
    <w:next w:val="Norml"/>
    <w:autoRedefine/>
    <w:semiHidden/>
    <w:pPr>
      <w:ind w:left="240" w:hanging="240"/>
    </w:pPr>
  </w:style>
  <w:style w:type="paragraph" w:styleId="Trgymutat2">
    <w:name w:val="index 2"/>
    <w:basedOn w:val="Norml"/>
    <w:next w:val="Norml"/>
    <w:autoRedefine/>
    <w:semiHidden/>
    <w:pPr>
      <w:ind w:left="480" w:hanging="240"/>
    </w:pPr>
  </w:style>
  <w:style w:type="paragraph" w:styleId="Trgymutat3">
    <w:name w:val="index 3"/>
    <w:basedOn w:val="Norml"/>
    <w:next w:val="Norml"/>
    <w:autoRedefine/>
    <w:semiHidden/>
    <w:pPr>
      <w:ind w:left="720" w:hanging="240"/>
    </w:pPr>
  </w:style>
  <w:style w:type="paragraph" w:styleId="Trgymutat4">
    <w:name w:val="index 4"/>
    <w:basedOn w:val="Norml"/>
    <w:next w:val="Norml"/>
    <w:autoRedefine/>
    <w:semiHidden/>
    <w:pPr>
      <w:ind w:left="960" w:hanging="240"/>
    </w:pPr>
  </w:style>
  <w:style w:type="paragraph" w:styleId="Trgymutat5">
    <w:name w:val="index 5"/>
    <w:basedOn w:val="Norml"/>
    <w:next w:val="Norml"/>
    <w:autoRedefine/>
    <w:semiHidden/>
    <w:pPr>
      <w:ind w:left="1200" w:hanging="240"/>
    </w:pPr>
  </w:style>
  <w:style w:type="paragraph" w:styleId="Trgymutat6">
    <w:name w:val="index 6"/>
    <w:basedOn w:val="Norml"/>
    <w:next w:val="Norml"/>
    <w:autoRedefine/>
    <w:semiHidden/>
    <w:pPr>
      <w:ind w:left="1440" w:hanging="240"/>
    </w:pPr>
  </w:style>
  <w:style w:type="paragraph" w:styleId="Trgymutat7">
    <w:name w:val="index 7"/>
    <w:basedOn w:val="Norml"/>
    <w:next w:val="Norml"/>
    <w:autoRedefine/>
    <w:semiHidden/>
    <w:pPr>
      <w:ind w:left="1680" w:hanging="240"/>
    </w:pPr>
  </w:style>
  <w:style w:type="paragraph" w:styleId="Trgymutat8">
    <w:name w:val="index 8"/>
    <w:basedOn w:val="Norml"/>
    <w:next w:val="Norml"/>
    <w:autoRedefine/>
    <w:semiHidden/>
    <w:pPr>
      <w:ind w:left="1920" w:hanging="240"/>
    </w:pPr>
  </w:style>
  <w:style w:type="paragraph" w:styleId="Trgymutat9">
    <w:name w:val="index 9"/>
    <w:basedOn w:val="Norml"/>
    <w:next w:val="Norml"/>
    <w:autoRedefine/>
    <w:semiHidden/>
    <w:pPr>
      <w:ind w:left="2160" w:hanging="240"/>
    </w:pPr>
  </w:style>
  <w:style w:type="paragraph" w:styleId="Trgymutatcm">
    <w:name w:val="index heading"/>
    <w:basedOn w:val="Norml"/>
    <w:next w:val="Trgymutat1"/>
    <w:semiHidden/>
    <w:rPr>
      <w:rFonts w:ascii="Arial" w:hAnsi="Arial"/>
      <w:b/>
    </w:rPr>
  </w:style>
  <w:style w:type="paragraph" w:styleId="Lista">
    <w:name w:val="List"/>
    <w:basedOn w:val="Norml"/>
    <w:pPr>
      <w:ind w:left="283" w:hanging="283"/>
    </w:pPr>
  </w:style>
  <w:style w:type="paragraph" w:styleId="Lista2">
    <w:name w:val="List 2"/>
    <w:basedOn w:val="Norml"/>
    <w:pPr>
      <w:ind w:left="566" w:hanging="283"/>
    </w:pPr>
  </w:style>
  <w:style w:type="paragraph" w:styleId="Lista3">
    <w:name w:val="List 3"/>
    <w:basedOn w:val="Norml"/>
    <w:pPr>
      <w:ind w:left="849" w:hanging="283"/>
    </w:pPr>
  </w:style>
  <w:style w:type="paragraph" w:styleId="Lista4">
    <w:name w:val="List 4"/>
    <w:basedOn w:val="Norml"/>
    <w:pPr>
      <w:ind w:left="1132" w:hanging="283"/>
    </w:pPr>
  </w:style>
  <w:style w:type="paragraph" w:styleId="Lista5">
    <w:name w:val="List 5"/>
    <w:basedOn w:val="Norml"/>
    <w:pPr>
      <w:ind w:left="1415" w:hanging="283"/>
    </w:pPr>
  </w:style>
  <w:style w:type="paragraph" w:styleId="Felsorols">
    <w:name w:val="List Bullet"/>
    <w:basedOn w:val="Norml"/>
    <w:pPr>
      <w:numPr>
        <w:numId w:val="4"/>
      </w:numPr>
    </w:pPr>
  </w:style>
  <w:style w:type="paragraph" w:styleId="Felsorols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Felsorols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Felsorols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Felsorols5">
    <w:name w:val="List Bullet 5"/>
    <w:basedOn w:val="Norml"/>
    <w:autoRedefine/>
    <w:pPr>
      <w:numPr>
        <w:numId w:val="1"/>
      </w:numPr>
    </w:pPr>
  </w:style>
  <w:style w:type="paragraph" w:styleId="Listafolytatsa">
    <w:name w:val="List Continue"/>
    <w:basedOn w:val="Norml"/>
    <w:pPr>
      <w:spacing w:after="120"/>
      <w:ind w:left="283"/>
    </w:pPr>
  </w:style>
  <w:style w:type="paragraph" w:styleId="Listafolytatsa2">
    <w:name w:val="List Continue 2"/>
    <w:basedOn w:val="Norml"/>
    <w:pPr>
      <w:spacing w:after="120"/>
      <w:ind w:left="566"/>
    </w:pPr>
  </w:style>
  <w:style w:type="paragraph" w:styleId="Listafolytatsa3">
    <w:name w:val="List Continue 3"/>
    <w:basedOn w:val="Norml"/>
    <w:pPr>
      <w:spacing w:after="120"/>
      <w:ind w:left="849"/>
    </w:pPr>
  </w:style>
  <w:style w:type="paragraph" w:styleId="Listafolytatsa4">
    <w:name w:val="List Continue 4"/>
    <w:basedOn w:val="Norml"/>
    <w:pPr>
      <w:spacing w:after="120"/>
      <w:ind w:left="1132"/>
    </w:pPr>
  </w:style>
  <w:style w:type="paragraph" w:styleId="Listafolytatsa5">
    <w:name w:val="List Continue 5"/>
    <w:basedOn w:val="Norml"/>
    <w:pPr>
      <w:spacing w:after="120"/>
      <w:ind w:left="1415"/>
    </w:pPr>
  </w:style>
  <w:style w:type="paragraph" w:styleId="Szmozottlista">
    <w:name w:val="List Number"/>
    <w:basedOn w:val="Norml"/>
    <w:pPr>
      <w:numPr>
        <w:numId w:val="14"/>
      </w:numPr>
    </w:pPr>
  </w:style>
  <w:style w:type="paragraph" w:styleId="Szmozottlista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Szmozottlista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Szmozottlista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Szmozottlista5">
    <w:name w:val="List Number 5"/>
    <w:basedOn w:val="Norml"/>
    <w:pPr>
      <w:numPr>
        <w:numId w:val="2"/>
      </w:numPr>
    </w:pPr>
  </w:style>
  <w:style w:type="paragraph" w:styleId="Makrszvege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zenetfej">
    <w:name w:val="Message Header"/>
    <w:basedOn w:val="Norm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lbehzs">
    <w:name w:val="Normal Indent"/>
    <w:basedOn w:val="Norml"/>
    <w:link w:val="NormlbehzsChar"/>
    <w:pPr>
      <w:ind w:left="720"/>
    </w:pPr>
    <w:rPr>
      <w:lang w:eastAsia="x-none"/>
    </w:rPr>
  </w:style>
  <w:style w:type="paragraph" w:styleId="Megjegyzsfej">
    <w:name w:val="Note Heading"/>
    <w:basedOn w:val="Norml"/>
    <w:next w:val="Norml"/>
  </w:style>
  <w:style w:type="paragraph" w:customStyle="1" w:styleId="NoteHead">
    <w:name w:val="NoteHead"/>
    <w:basedOn w:val="Norm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l"/>
    <w:next w:val="Norm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Cmsor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Cmsor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Cmsor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Cmsor4"/>
    <w:next w:val="Text4"/>
    <w:pPr>
      <w:keepNext w:val="0"/>
      <w:outlineLvl w:val="9"/>
    </w:pPr>
  </w:style>
  <w:style w:type="paragraph" w:customStyle="1" w:styleId="PartTitle">
    <w:name w:val="PartTitle"/>
    <w:basedOn w:val="Norm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Csakszveg">
    <w:name w:val="Plain Text"/>
    <w:basedOn w:val="Norml"/>
    <w:rPr>
      <w:rFonts w:ascii="Courier New" w:hAnsi="Courier New"/>
      <w:sz w:val="20"/>
    </w:rPr>
  </w:style>
  <w:style w:type="paragraph" w:styleId="Megszlts">
    <w:name w:val="Salutation"/>
    <w:basedOn w:val="Norml"/>
    <w:next w:val="Norml"/>
  </w:style>
  <w:style w:type="paragraph" w:styleId="Alrs">
    <w:name w:val="Signature"/>
    <w:basedOn w:val="Norm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Alcm">
    <w:name w:val="Subtitle"/>
    <w:basedOn w:val="Norm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l"/>
    <w:pPr>
      <w:jc w:val="center"/>
    </w:pPr>
    <w:rPr>
      <w:b/>
      <w:sz w:val="32"/>
    </w:rPr>
  </w:style>
  <w:style w:type="paragraph" w:styleId="Hivatkozsjegyzk">
    <w:name w:val="table of authorities"/>
    <w:basedOn w:val="Norml"/>
    <w:next w:val="Norml"/>
    <w:semiHidden/>
    <w:pPr>
      <w:ind w:left="240" w:hanging="240"/>
    </w:pPr>
  </w:style>
  <w:style w:type="paragraph" w:styleId="brajegyzk">
    <w:name w:val="table of figures"/>
    <w:basedOn w:val="Norml"/>
    <w:next w:val="Norml"/>
    <w:semiHidden/>
    <w:pPr>
      <w:ind w:left="480" w:hanging="480"/>
    </w:pPr>
  </w:style>
  <w:style w:type="paragraph" w:styleId="Cm">
    <w:name w:val="Title"/>
    <w:basedOn w:val="Norml"/>
    <w:next w:val="SubTitle1"/>
    <w:pPr>
      <w:spacing w:after="480"/>
      <w:jc w:val="center"/>
    </w:pPr>
    <w:rPr>
      <w:b/>
      <w:kern w:val="28"/>
      <w:sz w:val="48"/>
    </w:rPr>
  </w:style>
  <w:style w:type="paragraph" w:styleId="Hivatkozsjegyzk-fej">
    <w:name w:val="toa heading"/>
    <w:basedOn w:val="Norml"/>
    <w:next w:val="Norml"/>
    <w:semiHidden/>
    <w:pPr>
      <w:spacing w:before="120"/>
    </w:pPr>
    <w:rPr>
      <w:rFonts w:ascii="Arial" w:hAnsi="Arial"/>
      <w:b/>
    </w:rPr>
  </w:style>
  <w:style w:type="paragraph" w:styleId="TJ1">
    <w:name w:val="toc 1"/>
    <w:basedOn w:val="Norml"/>
    <w:next w:val="Norm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J2">
    <w:name w:val="toc 2"/>
    <w:basedOn w:val="Norml"/>
    <w:next w:val="Norm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J3">
    <w:name w:val="toc 3"/>
    <w:basedOn w:val="Norml"/>
    <w:next w:val="Norm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J4">
    <w:name w:val="toc 4"/>
    <w:basedOn w:val="Norml"/>
    <w:next w:val="Norm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J5">
    <w:name w:val="toc 5"/>
    <w:basedOn w:val="Norml"/>
    <w:next w:val="Norm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J6">
    <w:name w:val="toc 6"/>
    <w:basedOn w:val="Norml"/>
    <w:next w:val="Norml"/>
    <w:autoRedefine/>
    <w:semiHidden/>
    <w:pPr>
      <w:ind w:left="1200"/>
    </w:pPr>
  </w:style>
  <w:style w:type="paragraph" w:styleId="TJ7">
    <w:name w:val="toc 7"/>
    <w:basedOn w:val="Norml"/>
    <w:next w:val="Norml"/>
    <w:autoRedefine/>
    <w:semiHidden/>
    <w:pPr>
      <w:ind w:left="1440"/>
    </w:pPr>
  </w:style>
  <w:style w:type="paragraph" w:styleId="TJ8">
    <w:name w:val="toc 8"/>
    <w:basedOn w:val="Norml"/>
    <w:next w:val="Norml"/>
    <w:autoRedefine/>
    <w:semiHidden/>
    <w:pPr>
      <w:ind w:left="1680"/>
    </w:pPr>
  </w:style>
  <w:style w:type="paragraph" w:styleId="TJ9">
    <w:name w:val="toc 9"/>
    <w:basedOn w:val="Norml"/>
    <w:next w:val="Norml"/>
    <w:autoRedefine/>
    <w:semiHidden/>
    <w:pPr>
      <w:ind w:left="1920"/>
    </w:pPr>
  </w:style>
  <w:style w:type="paragraph" w:customStyle="1" w:styleId="YReferences">
    <w:name w:val="YReferences"/>
    <w:basedOn w:val="Norml"/>
    <w:next w:val="Norm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artalomjegyzkcmsora">
    <w:name w:val="TOC Heading"/>
    <w:basedOn w:val="Norml"/>
    <w:next w:val="Norm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l"/>
    <w:next w:val="Norml"/>
    <w:pPr>
      <w:spacing w:after="480"/>
      <w:ind w:left="567" w:hanging="567"/>
      <w:jc w:val="left"/>
    </w:pPr>
  </w:style>
  <w:style w:type="paragraph" w:customStyle="1" w:styleId="ZCom">
    <w:name w:val="Z_Com"/>
    <w:basedOn w:val="Norm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hivatkozs">
    <w:name w:val="Hyperlink"/>
    <w:rsid w:val="006914AD"/>
    <w:rPr>
      <w:color w:val="0000FF"/>
      <w:u w:val="single"/>
    </w:rPr>
  </w:style>
  <w:style w:type="character" w:styleId="Lbjegyzet-hivatkozs">
    <w:name w:val="footnote reference"/>
    <w:rsid w:val="00CD08CF"/>
    <w:rPr>
      <w:vertAlign w:val="superscript"/>
    </w:rPr>
  </w:style>
  <w:style w:type="table" w:styleId="Kzepesrcs32jellszn">
    <w:name w:val="Medium Grid 3 Accent 2"/>
    <w:basedOn w:val="Normltblzat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uborkszveg">
    <w:name w:val="Balloon Text"/>
    <w:basedOn w:val="Norml"/>
    <w:link w:val="Buborkszveg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llb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llb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llbChar">
    <w:name w:val="Élőláb Char"/>
    <w:link w:val="llb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llb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llb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lfejChar">
    <w:name w:val="Élőfej Char"/>
    <w:link w:val="lfej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lbehzs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lbehzsChar">
    <w:name w:val="Normál behúzás Char"/>
    <w:link w:val="Normlbehzs"/>
    <w:rsid w:val="007A4813"/>
    <w:rPr>
      <w:sz w:val="24"/>
      <w:lang w:val="fr-FR"/>
    </w:rPr>
  </w:style>
  <w:style w:type="character" w:customStyle="1" w:styleId="Bulletpoint1Char">
    <w:name w:val="Bullet point1 Char"/>
    <w:basedOn w:val="Normlbehzs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lbehzs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 20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Rcsostblzat">
    <w:name w:val="Table Grid"/>
    <w:basedOn w:val="Normltblzat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 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ltblzat"/>
    <w:rsid w:val="00EF7057"/>
    <w:tblPr/>
  </w:style>
  <w:style w:type="table" w:styleId="Elegnstblzat">
    <w:name w:val="Table Elegant"/>
    <w:basedOn w:val="Normltblzat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Jegyzethivatkozs">
    <w:name w:val="annotation reference"/>
    <w:unhideWhenUsed/>
    <w:rsid w:val="00F0066C"/>
    <w:rPr>
      <w:sz w:val="16"/>
      <w:szCs w:val="16"/>
    </w:rPr>
  </w:style>
  <w:style w:type="character" w:customStyle="1" w:styleId="JegyzetszvegChar">
    <w:name w:val="Jegyzetszöveg Char"/>
    <w:link w:val="Jegyzetszveg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l"/>
    <w:next w:val="Szvegtrzs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uborkszvegChar">
    <w:name w:val="Buborékszöveg Char"/>
    <w:link w:val="Buborkszveg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aszerbekezds">
    <w:name w:val="List Paragraph"/>
    <w:basedOn w:val="Norm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MegjegyzstrgyaChar">
    <w:name w:val="Megjegyzés tárgya Char"/>
    <w:link w:val="Megjegyzstrgya"/>
    <w:uiPriority w:val="99"/>
    <w:rsid w:val="00BA290F"/>
    <w:rPr>
      <w:b/>
      <w:bCs/>
      <w:lang w:val="x-none" w:eastAsia="ar-SA"/>
    </w:rPr>
  </w:style>
  <w:style w:type="paragraph" w:styleId="Vltozat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Mrltotthiperhivatkozs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Cmsor3Char">
    <w:name w:val="Címsor 3 Char"/>
    <w:link w:val="Cmsor3"/>
    <w:rsid w:val="005D5129"/>
    <w:rPr>
      <w:i/>
      <w:sz w:val="24"/>
      <w:lang w:val="fr-FR" w:eastAsia="en-US"/>
    </w:rPr>
  </w:style>
  <w:style w:type="character" w:styleId="Vgjegyzet-hivatkozs">
    <w:name w:val="endnote reference"/>
    <w:rsid w:val="007967A9"/>
    <w:rPr>
      <w:vertAlign w:val="superscript"/>
    </w:rPr>
  </w:style>
  <w:style w:type="character" w:customStyle="1" w:styleId="UnresolvedMention1">
    <w:name w:val="Unresolved Mention1"/>
    <w:basedOn w:val="Bekezdsalapbettpusa"/>
    <w:uiPriority w:val="99"/>
    <w:semiHidden/>
    <w:unhideWhenUsed/>
    <w:rsid w:val="00D87A69"/>
    <w:rPr>
      <w:color w:val="605E5C"/>
      <w:shd w:val="clear" w:color="auto" w:fill="E1DFDD"/>
    </w:rPr>
  </w:style>
  <w:style w:type="character" w:styleId="Feloldatlanmegemlts">
    <w:name w:val="Unresolved Mention"/>
    <w:basedOn w:val="Bekezdsalapbettpusa"/>
    <w:uiPriority w:val="99"/>
    <w:semiHidden/>
    <w:unhideWhenUsed/>
    <w:rsid w:val="00C03A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eurostat/statistics-explained/index.php?title=International_Standard_Classification_of_Education_%28ISCED%29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4D67842D1377440AF7AAC7B73A67131" ma:contentTypeVersion="18" ma:contentTypeDescription="Új dokumentum létrehozása." ma:contentTypeScope="" ma:versionID="c68c58ac21fc5aec64de3f455180b62c">
  <xsd:schema xmlns:xsd="http://www.w3.org/2001/XMLSchema" xmlns:xs="http://www.w3.org/2001/XMLSchema" xmlns:p="http://schemas.microsoft.com/office/2006/metadata/properties" xmlns:ns2="674f6a2b-02a2-4fcb-af53-03925667f2b3" xmlns:ns3="4a43c089-d840-4a6a-b6b1-131e21dd7b06" xmlns:ns4="38679f5b-e7fa-4e14-9d50-6f29e2420584" targetNamespace="http://schemas.microsoft.com/office/2006/metadata/properties" ma:root="true" ma:fieldsID="c65e7b0c8b9e8fec823651c4fa94adec" ns2:_="" ns3:_="" ns4:_="">
    <xsd:import namespace="674f6a2b-02a2-4fcb-af53-03925667f2b3"/>
    <xsd:import namespace="4a43c089-d840-4a6a-b6b1-131e21dd7b06"/>
    <xsd:import namespace="38679f5b-e7fa-4e14-9d50-6f29e24205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4f6a2b-02a2-4fcb-af53-03925667f2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Képcímkék" ma:readOnly="false" ma:fieldId="{5cf76f15-5ced-4ddc-b409-7134ff3c332f}" ma:taxonomyMulti="true" ma:sspId="c5924412-c5b0-41bf-b9da-348a75561e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43c089-d840-4a6a-b6b1-131e21dd7b0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79f5b-e7fa-4e14-9d50-6f29e242058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df0cc6f-6e8e-4530-a130-422d1ee425e7}" ma:internalName="TaxCatchAll" ma:showField="CatchAllData" ma:web="38679f5b-e7fa-4e14-9d50-6f29e24205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74f6a2b-02a2-4fcb-af53-03925667f2b3">
      <Terms xmlns="http://schemas.microsoft.com/office/infopath/2007/PartnerControls"/>
    </lcf76f155ced4ddcb4097134ff3c332f>
    <TaxCatchAll xmlns="38679f5b-e7fa-4e14-9d50-6f29e242058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0C0D6E-B8AF-413C-BD39-DF6281F1C8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4f6a2b-02a2-4fcb-af53-03925667f2b3"/>
    <ds:schemaRef ds:uri="4a43c089-d840-4a6a-b6b1-131e21dd7b06"/>
    <ds:schemaRef ds:uri="38679f5b-e7fa-4e14-9d50-6f29e24205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  <ds:schemaRef ds:uri="674f6a2b-02a2-4fcb-af53-03925667f2b3"/>
    <ds:schemaRef ds:uri="38679f5b-e7fa-4e14-9d50-6f29e2420584"/>
  </ds:schemaRefs>
</ds:datastoreItem>
</file>

<file path=customXml/itemProps4.xml><?xml version="1.0" encoding="utf-8"?>
<ds:datastoreItem xmlns:ds="http://schemas.openxmlformats.org/officeDocument/2006/customXml" ds:itemID="{3436F8C5-574E-4853-ACC5-EA2C7D427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2</TotalTime>
  <Pages>3</Pages>
  <Words>449</Words>
  <Characters>2753</Characters>
  <Application>Microsoft Office Word</Application>
  <DocSecurity>0</DocSecurity>
  <PresentationFormat>Microsoft Word 11.0</PresentationFormat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A3</dc:creator>
  <cp:keywords>EL4</cp:keywords>
  <cp:lastModifiedBy>Németh Judit</cp:lastModifiedBy>
  <cp:revision>5</cp:revision>
  <cp:lastPrinted>2013-11-06T08:46:00Z</cp:lastPrinted>
  <dcterms:created xsi:type="dcterms:W3CDTF">2024-09-09T11:27:00Z</dcterms:created>
  <dcterms:modified xsi:type="dcterms:W3CDTF">2024-10-30T09:22:00Z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0x010100E4D67842D1377440AF7AAC7B73A67131</vt:lpwstr>
  </property>
  <property fmtid="{D5CDD505-2E9C-101B-9397-08002B2CF9AE}" pid="15" name="MSIP_Label_f4cdc456-5864-460f-beda-883d23b78bbb_Enabled">
    <vt:lpwstr>true</vt:lpwstr>
  </property>
  <property fmtid="{D5CDD505-2E9C-101B-9397-08002B2CF9AE}" pid="16" name="MSIP_Label_f4cdc456-5864-460f-beda-883d23b78bbb_SetDate">
    <vt:lpwstr>2023-04-28T13:39:27Z</vt:lpwstr>
  </property>
  <property fmtid="{D5CDD505-2E9C-101B-9397-08002B2CF9AE}" pid="17" name="MSIP_Label_f4cdc456-5864-460f-beda-883d23b78bbb_Method">
    <vt:lpwstr>Privileged</vt:lpwstr>
  </property>
  <property fmtid="{D5CDD505-2E9C-101B-9397-08002B2CF9AE}" pid="18" name="MSIP_Label_f4cdc456-5864-460f-beda-883d23b78bbb_Name">
    <vt:lpwstr>Publicly Available</vt:lpwstr>
  </property>
  <property fmtid="{D5CDD505-2E9C-101B-9397-08002B2CF9AE}" pid="19" name="MSIP_Label_f4cdc456-5864-460f-beda-883d23b78bbb_SiteId">
    <vt:lpwstr>b24c8b06-522c-46fe-9080-70926f8dddb1</vt:lpwstr>
  </property>
  <property fmtid="{D5CDD505-2E9C-101B-9397-08002B2CF9AE}" pid="20" name="MSIP_Label_f4cdc456-5864-460f-beda-883d23b78bbb_ActionId">
    <vt:lpwstr>f712ca04-4f72-45dd-9af8-71874146ca2b</vt:lpwstr>
  </property>
  <property fmtid="{D5CDD505-2E9C-101B-9397-08002B2CF9AE}" pid="21" name="MSIP_Label_f4cdc456-5864-460f-beda-883d23b78bbb_ContentBits">
    <vt:lpwstr>0</vt:lpwstr>
  </property>
  <property fmtid="{D5CDD505-2E9C-101B-9397-08002B2CF9AE}" pid="22" name="GrammarlyDocumentId">
    <vt:lpwstr>5540df74758433510780ff1c0e215b81b9297fb8c3f4c3d02208f4b2e9e5249f</vt:lpwstr>
  </property>
  <property fmtid="{D5CDD505-2E9C-101B-9397-08002B2CF9AE}" pid="23" name="MediaServiceImageTags">
    <vt:lpwstr/>
  </property>
</Properties>
</file>